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divdocumentdivparagraph"/>
        <w:tblpPr w:leftFromText="180" w:rightFromText="180" w:horzAnchor="margin" w:tblpY="-615"/>
        <w:tblW w:w="10237" w:type="dxa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4"/>
        <w:gridCol w:w="4055"/>
        <w:gridCol w:w="5888"/>
      </w:tblGrid>
      <w:tr w:rsidR="00B16D30" w14:paraId="7314004F" w14:textId="77777777" w:rsidTr="00C41552">
        <w:trPr>
          <w:trHeight w:val="1780"/>
          <w:tblCellSpacing w:w="0" w:type="dxa"/>
        </w:trPr>
        <w:tc>
          <w:tcPr>
            <w:tcW w:w="294" w:type="dxa"/>
            <w:tcMar>
              <w:top w:w="0" w:type="dxa"/>
              <w:left w:w="0" w:type="dxa"/>
              <w:bottom w:w="0" w:type="dxa"/>
              <w:right w:w="260" w:type="dxa"/>
            </w:tcMar>
            <w:hideMark/>
          </w:tcPr>
          <w:p w14:paraId="531A9DEB" w14:textId="77777777" w:rsidR="00B16D30" w:rsidRDefault="00B16D30" w:rsidP="00C41552">
            <w:pPr>
              <w:pStyle w:val="div"/>
              <w:spacing w:line="260" w:lineRule="exact"/>
              <w:ind w:right="780"/>
              <w:rPr>
                <w:rStyle w:val="monogram"/>
                <w:color w:val="2A2A2A"/>
                <w:sz w:val="18"/>
                <w:szCs w:val="18"/>
              </w:rPr>
            </w:pPr>
          </w:p>
        </w:tc>
        <w:tc>
          <w:tcPr>
            <w:tcW w:w="4055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8453432" w14:textId="407851B5" w:rsidR="00EC2C2C" w:rsidRPr="00C41552" w:rsidRDefault="00EC2C2C" w:rsidP="00C41552">
            <w:pPr>
              <w:pStyle w:val="divnamediv"/>
              <w:spacing w:line="680" w:lineRule="exact"/>
              <w:ind w:right="520"/>
              <w:rPr>
                <w:rStyle w:val="span"/>
                <w:rFonts w:ascii="Amasis MT Pro Black" w:eastAsia="Bodoni MT" w:hAnsi="Amasis MT Pro Black" w:cs="ADLaM Display"/>
                <w:b/>
                <w:bCs/>
                <w:sz w:val="40"/>
                <w:szCs w:val="40"/>
              </w:rPr>
            </w:pPr>
            <w:r w:rsidRPr="00C41552">
              <w:rPr>
                <w:rStyle w:val="span"/>
                <w:rFonts w:ascii="Amasis MT Pro Black" w:eastAsia="Bodoni MT" w:hAnsi="Amasis MT Pro Black" w:cs="ADLaM Display"/>
                <w:b/>
                <w:bCs/>
                <w:sz w:val="40"/>
                <w:szCs w:val="40"/>
              </w:rPr>
              <w:t>Sangeeta</w:t>
            </w:r>
          </w:p>
          <w:p w14:paraId="155B00C4" w14:textId="6A5E91CA" w:rsidR="00F92F16" w:rsidRDefault="00F92F16" w:rsidP="00C41552">
            <w:pPr>
              <w:pStyle w:val="paddedline"/>
              <w:spacing w:line="400" w:lineRule="atLeast"/>
              <w:rPr>
                <w:rStyle w:val="span"/>
                <w:rFonts w:ascii="Amasis MT Pro Black" w:eastAsia="Trebuchet MS" w:hAnsi="Amasis MT Pro Black" w:cs="Trebuchet MS"/>
                <w:b/>
                <w:bCs/>
              </w:rPr>
            </w:pPr>
            <w:hyperlink r:id="rId5" w:history="1">
              <w:r w:rsidRPr="00382B37">
                <w:rPr>
                  <w:rStyle w:val="Hyperlink"/>
                  <w:rFonts w:ascii="Amasis MT Pro Black" w:eastAsia="Trebuchet MS" w:hAnsi="Amasis MT Pro Black" w:cs="Trebuchet MS"/>
                  <w:b/>
                  <w:bCs/>
                </w:rPr>
                <w:t>Shahistan@domainexpertsgroup.com</w:t>
              </w:r>
            </w:hyperlink>
          </w:p>
          <w:p w14:paraId="19B912D6" w14:textId="3339CF25" w:rsidR="00EC2C2C" w:rsidRPr="00C41552" w:rsidRDefault="00EC2C2C" w:rsidP="00C41552">
            <w:pPr>
              <w:pStyle w:val="paddedline"/>
              <w:spacing w:line="400" w:lineRule="atLeast"/>
              <w:rPr>
                <w:rStyle w:val="span"/>
                <w:rFonts w:ascii="Amasis MT Pro Black" w:eastAsia="Trebuchet MS" w:hAnsi="Amasis MT Pro Black" w:cs="Trebuchet MS"/>
                <w:b/>
                <w:bCs/>
              </w:rPr>
            </w:pPr>
            <w:r w:rsidRPr="00C41552">
              <w:rPr>
                <w:rStyle w:val="span"/>
                <w:rFonts w:ascii="Amasis MT Pro Black" w:eastAsia="Trebuchet MS" w:hAnsi="Amasis MT Pro Black" w:cs="Trebuchet MS"/>
                <w:b/>
                <w:bCs/>
              </w:rPr>
              <w:t>(832)</w:t>
            </w:r>
            <w:r w:rsidR="00F92F16">
              <w:rPr>
                <w:rStyle w:val="span"/>
                <w:rFonts w:ascii="Amasis MT Pro Black" w:eastAsia="Trebuchet MS" w:hAnsi="Amasis MT Pro Black" w:cs="Trebuchet MS"/>
                <w:b/>
                <w:bCs/>
              </w:rPr>
              <w:t>500</w:t>
            </w:r>
            <w:r w:rsidRPr="00C41552">
              <w:rPr>
                <w:rStyle w:val="span"/>
                <w:rFonts w:ascii="Amasis MT Pro Black" w:eastAsia="Trebuchet MS" w:hAnsi="Amasis MT Pro Black" w:cs="Trebuchet MS"/>
                <w:b/>
                <w:bCs/>
              </w:rPr>
              <w:t>-</w:t>
            </w:r>
            <w:r w:rsidR="00F92F16">
              <w:rPr>
                <w:rStyle w:val="span"/>
                <w:rFonts w:ascii="Amasis MT Pro Black" w:eastAsia="Trebuchet MS" w:hAnsi="Amasis MT Pro Black" w:cs="Trebuchet MS"/>
                <w:b/>
                <w:bCs/>
              </w:rPr>
              <w:t>5660</w:t>
            </w:r>
          </w:p>
          <w:p w14:paraId="2F6512B6" w14:textId="77777777" w:rsidR="00C41552" w:rsidRPr="00C41552" w:rsidRDefault="00EC2C2C" w:rsidP="00C41552">
            <w:pPr>
              <w:pStyle w:val="paddedline"/>
              <w:spacing w:line="400" w:lineRule="atLeast"/>
              <w:rPr>
                <w:rStyle w:val="span"/>
                <w:rFonts w:ascii="Amasis MT Pro Black" w:eastAsia="Trebuchet MS" w:hAnsi="Amasis MT Pro Black" w:cs="Trebuchet MS"/>
                <w:b/>
                <w:bCs/>
              </w:rPr>
            </w:pPr>
            <w:r w:rsidRPr="00C41552">
              <w:rPr>
                <w:rStyle w:val="span"/>
                <w:rFonts w:ascii="Amasis MT Pro Black" w:eastAsia="Trebuchet MS" w:hAnsi="Amasis MT Pro Black" w:cs="Trebuchet MS"/>
                <w:b/>
                <w:bCs/>
              </w:rPr>
              <w:t>Tomball, TX</w:t>
            </w:r>
          </w:p>
          <w:p w14:paraId="3F2925F9" w14:textId="1C3F2C1B" w:rsidR="00C41552" w:rsidRPr="00EC2C2C" w:rsidRDefault="00C41552" w:rsidP="00C41552">
            <w:pPr>
              <w:pStyle w:val="paddedline"/>
              <w:spacing w:line="400" w:lineRule="atLeast"/>
              <w:rPr>
                <w:rStyle w:val="divdocumentdivname"/>
                <w:rFonts w:ascii="Trebuchet MS" w:eastAsia="Trebuchet MS" w:hAnsi="Trebuchet MS" w:cs="Trebuchet MS"/>
                <w:b/>
                <w:bCs/>
                <w:sz w:val="20"/>
                <w:szCs w:val="20"/>
              </w:rPr>
            </w:pPr>
          </w:p>
        </w:tc>
        <w:tc>
          <w:tcPr>
            <w:tcW w:w="5888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795C89F" w14:textId="26D55B4B" w:rsidR="004A69CC" w:rsidRDefault="004A69CC" w:rsidP="00C41552">
            <w:pPr>
              <w:pStyle w:val="paddedline"/>
              <w:spacing w:line="400" w:lineRule="atLeast"/>
              <w:jc w:val="right"/>
              <w:rPr>
                <w:rStyle w:val="span"/>
                <w:rFonts w:ascii="Trebuchet MS" w:eastAsia="Trebuchet MS" w:hAnsi="Trebuchet MS" w:cs="Trebuchet MS"/>
                <w:b/>
                <w:bCs/>
                <w:sz w:val="20"/>
                <w:szCs w:val="20"/>
              </w:rPr>
            </w:pPr>
          </w:p>
          <w:p w14:paraId="3CD283B8" w14:textId="2D752F4E" w:rsidR="00B16D30" w:rsidRPr="0080103A" w:rsidRDefault="00B16D30" w:rsidP="00C41552">
            <w:pPr>
              <w:pStyle w:val="paddedline"/>
              <w:spacing w:line="400" w:lineRule="atLeast"/>
              <w:jc w:val="right"/>
              <w:rPr>
                <w:rStyle w:val="divdocumentdivaddress"/>
                <w:rFonts w:ascii="Trebuchet MS" w:eastAsia="Trebuchet MS" w:hAnsi="Trebuchet MS" w:cs="Trebuchet MS"/>
                <w:b/>
                <w:bCs/>
                <w:color w:val="2A2A2A"/>
              </w:rPr>
            </w:pPr>
          </w:p>
        </w:tc>
      </w:tr>
    </w:tbl>
    <w:p w14:paraId="615CC810" w14:textId="77777777" w:rsidR="00B16D30" w:rsidRDefault="00B16D30">
      <w:pPr>
        <w:rPr>
          <w:vanish/>
        </w:rPr>
      </w:pPr>
    </w:p>
    <w:p w14:paraId="3F740746" w14:textId="77777777" w:rsidR="00B16D30" w:rsidRDefault="00D25B22">
      <w:pPr>
        <w:pStyle w:val="div"/>
        <w:spacing w:line="20" w:lineRule="exact"/>
        <w:rPr>
          <w:rFonts w:ascii="Trebuchet MS" w:eastAsia="Trebuchet MS" w:hAnsi="Trebuchet MS" w:cs="Trebuchet MS"/>
          <w:color w:val="2A2A2A"/>
          <w:sz w:val="18"/>
          <w:szCs w:val="18"/>
        </w:rPr>
      </w:pPr>
      <w:r>
        <w:rPr>
          <w:rFonts w:ascii="Trebuchet MS" w:eastAsia="Trebuchet MS" w:hAnsi="Trebuchet MS" w:cs="Trebuchet MS"/>
          <w:color w:val="2A2A2A"/>
          <w:sz w:val="18"/>
          <w:szCs w:val="18"/>
        </w:rPr>
        <w:t> </w:t>
      </w:r>
    </w:p>
    <w:tbl>
      <w:tblPr>
        <w:tblStyle w:val="documentparentContainer"/>
        <w:tblW w:w="0" w:type="auto"/>
        <w:tblInd w:w="-27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580"/>
        <w:gridCol w:w="4860"/>
      </w:tblGrid>
      <w:tr w:rsidR="00B16D30" w14:paraId="52DC6F6E" w14:textId="77777777" w:rsidTr="00073F5F">
        <w:trPr>
          <w:trHeight w:val="40"/>
        </w:trPr>
        <w:tc>
          <w:tcPr>
            <w:tcW w:w="5580" w:type="dxa"/>
            <w:tcBorders>
              <w:top w:val="single" w:sz="16" w:space="0" w:color="DADAD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47CCC3" w14:textId="77777777" w:rsidR="00B16D30" w:rsidRDefault="00B16D30">
            <w:pPr>
              <w:pStyle w:val="left-boxParagraph"/>
              <w:spacing w:line="280" w:lineRule="atLeast"/>
              <w:textAlignment w:val="auto"/>
              <w:rPr>
                <w:rStyle w:val="left-box"/>
                <w:rFonts w:ascii="Trebuchet MS" w:eastAsia="Trebuchet MS" w:hAnsi="Trebuchet MS" w:cs="Trebuchet MS"/>
                <w:color w:val="2A2A2A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16" w:space="0" w:color="DADAD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8747DB" w14:textId="77777777" w:rsidR="00B16D30" w:rsidRDefault="00B16D30">
            <w:pPr>
              <w:pStyle w:val="left-boxParagraph"/>
              <w:spacing w:line="280" w:lineRule="atLeast"/>
              <w:textAlignment w:val="auto"/>
              <w:rPr>
                <w:rStyle w:val="left-box"/>
                <w:rFonts w:ascii="Trebuchet MS" w:eastAsia="Trebuchet MS" w:hAnsi="Trebuchet MS" w:cs="Trebuchet MS"/>
                <w:color w:val="2A2A2A"/>
                <w:sz w:val="18"/>
                <w:szCs w:val="18"/>
              </w:rPr>
            </w:pPr>
          </w:p>
        </w:tc>
      </w:tr>
      <w:tr w:rsidR="00615AA4" w:rsidRPr="00615AA4" w14:paraId="3A365BD1" w14:textId="77777777" w:rsidTr="00073F5F">
        <w:tc>
          <w:tcPr>
            <w:tcW w:w="55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ABA4C0" w14:textId="77777777" w:rsidR="00B16D30" w:rsidRPr="0075555C" w:rsidRDefault="00D25B22">
            <w:pPr>
              <w:pStyle w:val="divdocumentdivsectiontitle"/>
              <w:pBdr>
                <w:bottom w:val="single" w:sz="16" w:space="5" w:color="DADADA"/>
              </w:pBdr>
              <w:spacing w:after="140"/>
              <w:ind w:right="340"/>
              <w:rPr>
                <w:rStyle w:val="left-box"/>
                <w:rFonts w:ascii="Source Sans Pro" w:hAnsi="Source Sans Pro"/>
                <w:b/>
                <w:bCs/>
                <w:spacing w:val="13"/>
              </w:rPr>
            </w:pPr>
            <w:r w:rsidRPr="0075555C">
              <w:rPr>
                <w:rStyle w:val="left-box"/>
                <w:rFonts w:ascii="Source Sans Pro" w:hAnsi="Source Sans Pro"/>
                <w:b/>
                <w:bCs/>
                <w:spacing w:val="13"/>
              </w:rPr>
              <w:t>Summary</w:t>
            </w:r>
          </w:p>
          <w:p w14:paraId="51F7081B" w14:textId="77777777" w:rsidR="00B74D99" w:rsidRDefault="00B74D99" w:rsidP="00B74D99">
            <w:pPr>
              <w:spacing w:before="100" w:beforeAutospacing="1" w:after="100" w:afterAutospacing="1"/>
              <w:jc w:val="both"/>
              <w:rPr>
                <w:rFonts w:ascii="Source Sans Pro" w:hAnsi="Source Sans Pro"/>
                <w:sz w:val="20"/>
                <w:szCs w:val="20"/>
              </w:rPr>
            </w:pPr>
            <w:r w:rsidRPr="00F031B7">
              <w:rPr>
                <w:rFonts w:ascii="Source Sans Pro" w:hAnsi="Source Sans Pro"/>
                <w:sz w:val="20"/>
                <w:szCs w:val="20"/>
              </w:rPr>
              <w:t>Experienced Product Manager with a strong background in healthcare, AI/ML, and cybersecurity. Demonstrated success in leading cross-functional teams to develop and launch innovative healthcare products and IT solutions. Proven ability to manage complex projects, ensure regulatory compliance, and improve patient outcomes through data-driven decision-making.</w:t>
            </w:r>
            <w:r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Pr="00635FB1">
              <w:rPr>
                <w:rFonts w:ascii="Source Sans Pro" w:hAnsi="Source Sans Pro"/>
                <w:sz w:val="20"/>
                <w:szCs w:val="20"/>
              </w:rPr>
              <w:t>Possesses a profound understanding of healthcare data management and workflows</w:t>
            </w:r>
            <w:r>
              <w:rPr>
                <w:rFonts w:ascii="Source Sans Pro" w:hAnsi="Source Sans Pro"/>
                <w:sz w:val="20"/>
                <w:szCs w:val="20"/>
              </w:rPr>
              <w:t>.</w:t>
            </w:r>
          </w:p>
          <w:p w14:paraId="5C5418BC" w14:textId="77777777" w:rsidR="00B16D30" w:rsidRPr="0075555C" w:rsidRDefault="00D25B22">
            <w:pPr>
              <w:pStyle w:val="divdocumentdivsectiontitle"/>
              <w:pBdr>
                <w:bottom w:val="single" w:sz="16" w:space="5" w:color="DADADA"/>
              </w:pBdr>
              <w:spacing w:before="300" w:after="140"/>
              <w:ind w:right="340"/>
              <w:rPr>
                <w:rStyle w:val="left-box"/>
                <w:rFonts w:ascii="Source Sans Pro" w:hAnsi="Source Sans Pro"/>
                <w:b/>
                <w:bCs/>
                <w:spacing w:val="13"/>
              </w:rPr>
            </w:pPr>
            <w:r w:rsidRPr="0075555C">
              <w:rPr>
                <w:rStyle w:val="left-box"/>
                <w:rFonts w:ascii="Source Sans Pro" w:hAnsi="Source Sans Pro"/>
                <w:b/>
                <w:bCs/>
                <w:spacing w:val="13"/>
              </w:rPr>
              <w:t>Skills</w:t>
            </w:r>
          </w:p>
          <w:p w14:paraId="738A7EDC" w14:textId="77777777" w:rsidR="00B24AEA" w:rsidRDefault="00BA5AEF" w:rsidP="00B24AEA">
            <w:pPr>
              <w:spacing w:before="100" w:beforeAutospacing="1" w:after="100" w:afterAutospacing="1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2F3EE6">
              <w:rPr>
                <w:rFonts w:ascii="Source Sans Pro" w:hAnsi="Source Sans Pro"/>
                <w:b/>
                <w:bCs/>
                <w:sz w:val="20"/>
                <w:szCs w:val="20"/>
              </w:rPr>
              <w:t>Product Management:</w:t>
            </w:r>
          </w:p>
          <w:p w14:paraId="19AABD1B" w14:textId="77777777" w:rsidR="00B24AEA" w:rsidRPr="00B24AEA" w:rsidRDefault="00BA5AEF" w:rsidP="00A571F5">
            <w:pPr>
              <w:pStyle w:val="ListParagraph"/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="Source Sans Pro" w:eastAsia="Times New Roman" w:hAnsi="Source Sans Pro" w:cs="Times New Roman"/>
                <w:sz w:val="20"/>
                <w:szCs w:val="20"/>
              </w:rPr>
            </w:pPr>
            <w:r w:rsidRPr="00B24AEA">
              <w:rPr>
                <w:rFonts w:ascii="Source Sans Pro" w:hAnsi="Source Sans Pro"/>
                <w:sz w:val="20"/>
                <w:szCs w:val="20"/>
              </w:rPr>
              <w:t>Agile Methodologies, Scrum Agile Project Management</w:t>
            </w:r>
          </w:p>
          <w:p w14:paraId="0D287919" w14:textId="77777777" w:rsidR="003F5A82" w:rsidRDefault="003F5A82" w:rsidP="00A571F5">
            <w:pPr>
              <w:pStyle w:val="ListParagraph"/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="Source Sans Pro" w:eastAsia="Times New Roman" w:hAnsi="Source Sans Pro" w:cs="Times New Roman"/>
                <w:sz w:val="20"/>
                <w:szCs w:val="20"/>
              </w:rPr>
            </w:pPr>
            <w:r>
              <w:rPr>
                <w:rFonts w:ascii="Source Sans Pro" w:eastAsia="Times New Roman" w:hAnsi="Source Sans Pro" w:cs="Times New Roman"/>
                <w:sz w:val="20"/>
                <w:szCs w:val="20"/>
              </w:rPr>
              <w:t>Waterfall</w:t>
            </w:r>
          </w:p>
          <w:p w14:paraId="1CEEF0D9" w14:textId="0E19C1B2" w:rsidR="00BA5AEF" w:rsidRPr="002F3EE6" w:rsidRDefault="00BA5AEF" w:rsidP="00A571F5">
            <w:pPr>
              <w:pStyle w:val="ListParagraph"/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="Source Sans Pro" w:eastAsia="Times New Roman" w:hAnsi="Source Sans Pro" w:cs="Times New Roman"/>
                <w:sz w:val="20"/>
                <w:szCs w:val="20"/>
              </w:rPr>
            </w:pPr>
            <w:r w:rsidRPr="002F3EE6">
              <w:rPr>
                <w:rFonts w:ascii="Source Sans Pro" w:eastAsia="Times New Roman" w:hAnsi="Source Sans Pro" w:cs="Times New Roman"/>
                <w:sz w:val="20"/>
                <w:szCs w:val="20"/>
              </w:rPr>
              <w:t>Product Road</w:t>
            </w:r>
            <w:r w:rsidRPr="00B24AEA">
              <w:rPr>
                <w:rFonts w:ascii="Source Sans Pro" w:eastAsia="Times New Roman" w:hAnsi="Source Sans Pro" w:cs="Times New Roman"/>
                <w:sz w:val="20"/>
                <w:szCs w:val="20"/>
              </w:rPr>
              <w:t xml:space="preserve"> </w:t>
            </w:r>
            <w:r w:rsidRPr="002F3EE6">
              <w:rPr>
                <w:rFonts w:ascii="Source Sans Pro" w:eastAsia="Times New Roman" w:hAnsi="Source Sans Pro" w:cs="Times New Roman"/>
                <w:sz w:val="20"/>
                <w:szCs w:val="20"/>
              </w:rPr>
              <w:t>mapping, Strategy Development</w:t>
            </w:r>
          </w:p>
          <w:p w14:paraId="159A6683" w14:textId="77777777" w:rsidR="00BA5AEF" w:rsidRPr="002F3EE6" w:rsidRDefault="00BA5AEF" w:rsidP="00BA5AEF">
            <w:pPr>
              <w:numPr>
                <w:ilvl w:val="0"/>
                <w:numId w:val="38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Market Research, Competitive Analysis</w:t>
            </w:r>
          </w:p>
          <w:p w14:paraId="5F5B7379" w14:textId="77777777" w:rsidR="00BA5AEF" w:rsidRPr="002F3EE6" w:rsidRDefault="00BA5AEF" w:rsidP="00BA5AEF">
            <w:pPr>
              <w:numPr>
                <w:ilvl w:val="0"/>
                <w:numId w:val="38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User Experience (UX) Design, Customer Journey Mapping</w:t>
            </w:r>
          </w:p>
          <w:p w14:paraId="5269D886" w14:textId="77777777" w:rsidR="00BA5AEF" w:rsidRPr="002F3EE6" w:rsidRDefault="00BA5AEF" w:rsidP="00BA5AEF">
            <w:pPr>
              <w:numPr>
                <w:ilvl w:val="0"/>
                <w:numId w:val="38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Feature Prioritization, MVP Definition</w:t>
            </w:r>
          </w:p>
          <w:p w14:paraId="41A47847" w14:textId="77777777" w:rsidR="00BA5AEF" w:rsidRPr="002F3EE6" w:rsidRDefault="00BA5AEF" w:rsidP="00BA5AEF">
            <w:pPr>
              <w:numPr>
                <w:ilvl w:val="0"/>
                <w:numId w:val="38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Product Launch, Go-to-Market Strategy</w:t>
            </w:r>
          </w:p>
          <w:p w14:paraId="5DA70F56" w14:textId="77777777" w:rsidR="00BA5AEF" w:rsidRPr="002F3EE6" w:rsidRDefault="00BA5AEF" w:rsidP="00BA5AEF">
            <w:pPr>
              <w:numPr>
                <w:ilvl w:val="0"/>
                <w:numId w:val="38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SaaS, Enterprise Software</w:t>
            </w:r>
          </w:p>
          <w:p w14:paraId="6D044462" w14:textId="77777777" w:rsidR="00BA5AEF" w:rsidRPr="002F3EE6" w:rsidRDefault="00BA5AEF" w:rsidP="00BA5AEF">
            <w:pPr>
              <w:numPr>
                <w:ilvl w:val="0"/>
                <w:numId w:val="38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Integration, SDLC</w:t>
            </w:r>
          </w:p>
          <w:p w14:paraId="57C06441" w14:textId="77777777" w:rsidR="00BA5AEF" w:rsidRPr="002F3EE6" w:rsidRDefault="00BA5AEF" w:rsidP="00BA5AEF">
            <w:pPr>
              <w:numPr>
                <w:ilvl w:val="0"/>
                <w:numId w:val="38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Requirements Analysis, Solution Architecture</w:t>
            </w:r>
          </w:p>
          <w:p w14:paraId="0AD2E6CF" w14:textId="77777777" w:rsidR="00BA5AEF" w:rsidRPr="002F3EE6" w:rsidRDefault="00BA5AEF" w:rsidP="00BA5AEF">
            <w:pPr>
              <w:spacing w:before="100" w:beforeAutospacing="1" w:after="100" w:afterAutospacing="1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b/>
                <w:bCs/>
                <w:sz w:val="20"/>
                <w:szCs w:val="20"/>
              </w:rPr>
              <w:t>Project Management:</w:t>
            </w:r>
          </w:p>
          <w:p w14:paraId="57ED5AD4" w14:textId="77777777" w:rsidR="00BA5AEF" w:rsidRPr="002F3EE6" w:rsidRDefault="00BA5AEF" w:rsidP="00BA5AEF">
            <w:pPr>
              <w:numPr>
                <w:ilvl w:val="0"/>
                <w:numId w:val="39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Agile Methodologies (Scrum, Kanban), Waterfall</w:t>
            </w:r>
          </w:p>
          <w:p w14:paraId="47C269BB" w14:textId="77777777" w:rsidR="00BA5AEF" w:rsidRPr="002F3EE6" w:rsidRDefault="00BA5AEF" w:rsidP="00BA5AEF">
            <w:pPr>
              <w:numPr>
                <w:ilvl w:val="0"/>
                <w:numId w:val="39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Project Planning, Scheduling, and Execution</w:t>
            </w:r>
          </w:p>
          <w:p w14:paraId="085F084C" w14:textId="77777777" w:rsidR="00BA5AEF" w:rsidRPr="002F3EE6" w:rsidRDefault="00BA5AEF" w:rsidP="00BA5AEF">
            <w:pPr>
              <w:numPr>
                <w:ilvl w:val="0"/>
                <w:numId w:val="39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Risk Management, Issue Tracking</w:t>
            </w:r>
          </w:p>
          <w:p w14:paraId="40CE0B86" w14:textId="77777777" w:rsidR="00BA5AEF" w:rsidRPr="002F3EE6" w:rsidRDefault="00BA5AEF" w:rsidP="00BA5AEF">
            <w:pPr>
              <w:numPr>
                <w:ilvl w:val="0"/>
                <w:numId w:val="39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Stakeholder Engagement, Communication</w:t>
            </w:r>
          </w:p>
          <w:p w14:paraId="3B9CEB32" w14:textId="77777777" w:rsidR="00BA5AEF" w:rsidRPr="002F3EE6" w:rsidRDefault="00BA5AEF" w:rsidP="00BA5AEF">
            <w:pPr>
              <w:numPr>
                <w:ilvl w:val="0"/>
                <w:numId w:val="39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Cross-functional Team Leadership</w:t>
            </w:r>
          </w:p>
          <w:p w14:paraId="0DF7BD00" w14:textId="77777777" w:rsidR="00BA5AEF" w:rsidRPr="002F3EE6" w:rsidRDefault="00BA5AEF" w:rsidP="00BA5AEF">
            <w:pPr>
              <w:numPr>
                <w:ilvl w:val="0"/>
                <w:numId w:val="39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Budgeting, Resource Allocation</w:t>
            </w:r>
          </w:p>
          <w:p w14:paraId="741A68B0" w14:textId="77777777" w:rsidR="00BA5AEF" w:rsidRDefault="00BA5AEF" w:rsidP="00BA5AEF">
            <w:pPr>
              <w:numPr>
                <w:ilvl w:val="0"/>
                <w:numId w:val="39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Pre-sales, Solution Architecture</w:t>
            </w:r>
          </w:p>
          <w:p w14:paraId="35E0F189" w14:textId="1C756131" w:rsidR="00E869FB" w:rsidRDefault="00E869FB" w:rsidP="00BA5AEF">
            <w:pPr>
              <w:numPr>
                <w:ilvl w:val="0"/>
                <w:numId w:val="39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Conflict management</w:t>
            </w:r>
          </w:p>
          <w:p w14:paraId="4259A912" w14:textId="798CBF65" w:rsidR="00F91777" w:rsidRDefault="00F91777" w:rsidP="00BA5AEF">
            <w:pPr>
              <w:numPr>
                <w:ilvl w:val="0"/>
                <w:numId w:val="39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Jira</w:t>
            </w:r>
          </w:p>
          <w:p w14:paraId="7A8B38D9" w14:textId="61D58D19" w:rsidR="00F91777" w:rsidRPr="002F3EE6" w:rsidRDefault="00F91777" w:rsidP="00BA5AEF">
            <w:pPr>
              <w:numPr>
                <w:ilvl w:val="0"/>
                <w:numId w:val="39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proofErr w:type="spellStart"/>
            <w:r>
              <w:rPr>
                <w:rFonts w:ascii="Source Sans Pro" w:hAnsi="Source Sans Pro"/>
                <w:sz w:val="20"/>
                <w:szCs w:val="20"/>
              </w:rPr>
              <w:t>ServiceNOW</w:t>
            </w:r>
            <w:proofErr w:type="spellEnd"/>
          </w:p>
          <w:p w14:paraId="342F10EA" w14:textId="77777777" w:rsidR="00BA5AEF" w:rsidRPr="002F3EE6" w:rsidRDefault="00BA5AEF" w:rsidP="00BA5AEF">
            <w:pPr>
              <w:spacing w:before="100" w:beforeAutospacing="1" w:after="100" w:afterAutospacing="1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b/>
                <w:bCs/>
                <w:sz w:val="20"/>
                <w:szCs w:val="20"/>
              </w:rPr>
              <w:t>Healthcare Data Management:</w:t>
            </w:r>
          </w:p>
          <w:p w14:paraId="0CA8A6EB" w14:textId="77777777" w:rsidR="00BA5AEF" w:rsidRPr="002F3EE6" w:rsidRDefault="00BA5AEF" w:rsidP="00BA5AEF">
            <w:pPr>
              <w:numPr>
                <w:ilvl w:val="0"/>
                <w:numId w:val="40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Experience with EHR, Medical Device Data, Clinical Trial Data, Pharmacy Data, Insurance Claims Data, Lab Data</w:t>
            </w:r>
          </w:p>
          <w:p w14:paraId="3D184AE8" w14:textId="41CD1FA4" w:rsidR="00BA5AEF" w:rsidRPr="002F3EE6" w:rsidRDefault="00BA5AEF" w:rsidP="00BA5AEF">
            <w:pPr>
              <w:numPr>
                <w:ilvl w:val="0"/>
                <w:numId w:val="40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Data Analysis Tools (Power BI, SAS)</w:t>
            </w:r>
          </w:p>
          <w:p w14:paraId="67FE6F56" w14:textId="77777777" w:rsidR="00BA5AEF" w:rsidRPr="002F3EE6" w:rsidRDefault="00BA5AEF" w:rsidP="00BA5AEF">
            <w:pPr>
              <w:numPr>
                <w:ilvl w:val="0"/>
                <w:numId w:val="40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lastRenderedPageBreak/>
              <w:t>Data Governance, Big Data Analytics</w:t>
            </w:r>
          </w:p>
          <w:p w14:paraId="270213E8" w14:textId="77777777" w:rsidR="00BA5AEF" w:rsidRPr="002F3EE6" w:rsidRDefault="00BA5AEF" w:rsidP="00BA5AEF">
            <w:pPr>
              <w:numPr>
                <w:ilvl w:val="0"/>
                <w:numId w:val="40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Clinical Data Management, Databases, SQL</w:t>
            </w:r>
          </w:p>
          <w:p w14:paraId="15C260B5" w14:textId="77777777" w:rsidR="00BA5AEF" w:rsidRPr="002F3EE6" w:rsidRDefault="00BA5AEF" w:rsidP="00BA5AEF">
            <w:pPr>
              <w:spacing w:before="100" w:beforeAutospacing="1" w:after="100" w:afterAutospacing="1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b/>
                <w:bCs/>
                <w:sz w:val="20"/>
                <w:szCs w:val="20"/>
              </w:rPr>
              <w:t>AI/ML Product Management:</w:t>
            </w:r>
          </w:p>
          <w:p w14:paraId="5D04C6C9" w14:textId="77777777" w:rsidR="00BA5AEF" w:rsidRPr="002F3EE6" w:rsidRDefault="00BA5AEF" w:rsidP="00BA5AEF">
            <w:pPr>
              <w:numPr>
                <w:ilvl w:val="0"/>
                <w:numId w:val="41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Algorithm Development, Model Deployment</w:t>
            </w:r>
          </w:p>
          <w:p w14:paraId="1B4AEE5B" w14:textId="77777777" w:rsidR="00BA5AEF" w:rsidRPr="002F3EE6" w:rsidRDefault="00BA5AEF" w:rsidP="00BA5AEF">
            <w:pPr>
              <w:numPr>
                <w:ilvl w:val="0"/>
                <w:numId w:val="41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AI Ethics and Governance</w:t>
            </w:r>
          </w:p>
          <w:p w14:paraId="24A6CAAA" w14:textId="77777777" w:rsidR="00BA5AEF" w:rsidRPr="002F3EE6" w:rsidRDefault="00BA5AEF" w:rsidP="00BA5AEF">
            <w:pPr>
              <w:numPr>
                <w:ilvl w:val="0"/>
                <w:numId w:val="41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Use Case Development, AI Integration</w:t>
            </w:r>
          </w:p>
          <w:p w14:paraId="2DB998AD" w14:textId="77777777" w:rsidR="00BA5AEF" w:rsidRDefault="00BA5AEF" w:rsidP="00BA5AEF">
            <w:pPr>
              <w:numPr>
                <w:ilvl w:val="0"/>
                <w:numId w:val="41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Machine Learning Lifecycle Management</w:t>
            </w:r>
          </w:p>
          <w:p w14:paraId="548B744D" w14:textId="73C6D7D0" w:rsidR="002D6506" w:rsidRPr="002F3EE6" w:rsidRDefault="002D6506" w:rsidP="00BA5AEF">
            <w:pPr>
              <w:numPr>
                <w:ilvl w:val="0"/>
                <w:numId w:val="41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Cloud Pl</w:t>
            </w:r>
          </w:p>
          <w:p w14:paraId="4422F22C" w14:textId="77777777" w:rsidR="00BA5AEF" w:rsidRPr="002F3EE6" w:rsidRDefault="00BA5AEF" w:rsidP="00BA5AEF">
            <w:pPr>
              <w:spacing w:before="100" w:beforeAutospacing="1" w:after="100" w:afterAutospacing="1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b/>
                <w:bCs/>
                <w:sz w:val="20"/>
                <w:szCs w:val="20"/>
              </w:rPr>
              <w:t>Healthcare IT:</w:t>
            </w:r>
          </w:p>
          <w:p w14:paraId="0BB16D36" w14:textId="77777777" w:rsidR="00BA5AEF" w:rsidRPr="002F3EE6" w:rsidRDefault="00BA5AEF" w:rsidP="00BA5AEF">
            <w:pPr>
              <w:numPr>
                <w:ilvl w:val="0"/>
                <w:numId w:val="42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Electronic Health Records (EHR) Systems</w:t>
            </w:r>
          </w:p>
          <w:p w14:paraId="30B76152" w14:textId="77777777" w:rsidR="00BA5AEF" w:rsidRPr="002F3EE6" w:rsidRDefault="00BA5AEF" w:rsidP="00BA5AEF">
            <w:pPr>
              <w:numPr>
                <w:ilvl w:val="0"/>
                <w:numId w:val="42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Health Information Systems, Telehealth Solutions</w:t>
            </w:r>
          </w:p>
          <w:p w14:paraId="061D632E" w14:textId="77777777" w:rsidR="00BA5AEF" w:rsidRPr="002F3EE6" w:rsidRDefault="00BA5AEF" w:rsidP="00BA5AEF">
            <w:pPr>
              <w:numPr>
                <w:ilvl w:val="0"/>
                <w:numId w:val="42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Interoperability Standards (HL7, FHIR)</w:t>
            </w:r>
          </w:p>
          <w:p w14:paraId="30728DC4" w14:textId="77777777" w:rsidR="00BA5AEF" w:rsidRPr="002F3EE6" w:rsidRDefault="00BA5AEF" w:rsidP="00BA5AEF">
            <w:pPr>
              <w:numPr>
                <w:ilvl w:val="0"/>
                <w:numId w:val="42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Healthcare, Master Data Management</w:t>
            </w:r>
          </w:p>
          <w:p w14:paraId="35B55891" w14:textId="77777777" w:rsidR="00BA5AEF" w:rsidRPr="002F3EE6" w:rsidRDefault="00BA5AEF" w:rsidP="00BA5AEF">
            <w:pPr>
              <w:spacing w:before="100" w:beforeAutospacing="1" w:after="100" w:afterAutospacing="1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b/>
                <w:bCs/>
                <w:sz w:val="20"/>
                <w:szCs w:val="20"/>
              </w:rPr>
              <w:t>Cybersecurity &amp; Compliance:</w:t>
            </w:r>
          </w:p>
          <w:p w14:paraId="09138DA4" w14:textId="77777777" w:rsidR="00BA5AEF" w:rsidRPr="002F3EE6" w:rsidRDefault="00BA5AEF" w:rsidP="00BA5AEF">
            <w:pPr>
              <w:numPr>
                <w:ilvl w:val="0"/>
                <w:numId w:val="43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NIST Cybersecurity Framework, Risk Assessment</w:t>
            </w:r>
          </w:p>
          <w:p w14:paraId="4E2D93AF" w14:textId="77777777" w:rsidR="00BA5AEF" w:rsidRPr="002F3EE6" w:rsidRDefault="00BA5AEF" w:rsidP="00BA5AEF">
            <w:pPr>
              <w:numPr>
                <w:ilvl w:val="0"/>
                <w:numId w:val="43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Incident Response, Threat Modeling</w:t>
            </w:r>
          </w:p>
          <w:p w14:paraId="458788E0" w14:textId="77777777" w:rsidR="00BA5AEF" w:rsidRPr="002F3EE6" w:rsidRDefault="00BA5AEF" w:rsidP="00BA5AEF">
            <w:pPr>
              <w:numPr>
                <w:ilvl w:val="0"/>
                <w:numId w:val="43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Vulnerability Management</w:t>
            </w:r>
          </w:p>
          <w:p w14:paraId="7B9ACD37" w14:textId="7D7B315E" w:rsidR="00BA5AEF" w:rsidRPr="002F3EE6" w:rsidRDefault="00BA5AEF" w:rsidP="00BA5AEF">
            <w:pPr>
              <w:numPr>
                <w:ilvl w:val="0"/>
                <w:numId w:val="43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 xml:space="preserve">Compliance with HIPAA, GDPR, PCI-DSS, FDA </w:t>
            </w:r>
            <w:proofErr w:type="gramStart"/>
            <w:r w:rsidRPr="002F3EE6">
              <w:rPr>
                <w:rFonts w:ascii="Source Sans Pro" w:hAnsi="Source Sans Pro"/>
                <w:sz w:val="20"/>
                <w:szCs w:val="20"/>
              </w:rPr>
              <w:t>Regulations,  SOC</w:t>
            </w:r>
            <w:proofErr w:type="gramEnd"/>
            <w:r w:rsidRPr="002F3EE6">
              <w:rPr>
                <w:rFonts w:ascii="Source Sans Pro" w:hAnsi="Source Sans Pro"/>
                <w:sz w:val="20"/>
                <w:szCs w:val="20"/>
              </w:rPr>
              <w:t xml:space="preserve"> 2</w:t>
            </w:r>
          </w:p>
          <w:p w14:paraId="7CBFC0FF" w14:textId="77777777" w:rsidR="00BA5AEF" w:rsidRPr="002F3EE6" w:rsidRDefault="00BA5AEF" w:rsidP="00BA5AEF">
            <w:pPr>
              <w:spacing w:before="100" w:beforeAutospacing="1" w:after="100" w:afterAutospacing="1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b/>
                <w:bCs/>
                <w:sz w:val="20"/>
                <w:szCs w:val="20"/>
              </w:rPr>
              <w:t>Communication &amp; Reporting:</w:t>
            </w:r>
          </w:p>
          <w:p w14:paraId="635BE6F4" w14:textId="77777777" w:rsidR="00BA5AEF" w:rsidRPr="002F3EE6" w:rsidRDefault="00BA5AEF" w:rsidP="00BA5AEF">
            <w:pPr>
              <w:numPr>
                <w:ilvl w:val="0"/>
                <w:numId w:val="44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Excellent written and verbal communication</w:t>
            </w:r>
          </w:p>
          <w:p w14:paraId="57B80345" w14:textId="77777777" w:rsidR="00BA5AEF" w:rsidRPr="002F3EE6" w:rsidRDefault="00BA5AEF" w:rsidP="00BA5AEF">
            <w:pPr>
              <w:numPr>
                <w:ilvl w:val="0"/>
                <w:numId w:val="44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Project reports &amp; documentation</w:t>
            </w:r>
          </w:p>
          <w:p w14:paraId="496245BB" w14:textId="77777777" w:rsidR="00BA5AEF" w:rsidRPr="002F3EE6" w:rsidRDefault="00BA5AEF" w:rsidP="00BA5AEF">
            <w:pPr>
              <w:numPr>
                <w:ilvl w:val="0"/>
                <w:numId w:val="44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Stakeholder Communication, Presentation Skills</w:t>
            </w:r>
          </w:p>
          <w:p w14:paraId="5A1A04B4" w14:textId="77777777" w:rsidR="00BA5AEF" w:rsidRPr="002F3EE6" w:rsidRDefault="00BA5AEF" w:rsidP="00BA5AEF">
            <w:pPr>
              <w:spacing w:before="100" w:beforeAutospacing="1" w:after="100" w:afterAutospacing="1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b/>
                <w:bCs/>
                <w:sz w:val="20"/>
                <w:szCs w:val="20"/>
              </w:rPr>
              <w:t>Team Leadership &amp; Collaboration:</w:t>
            </w:r>
          </w:p>
          <w:p w14:paraId="33334B34" w14:textId="77777777" w:rsidR="00BA5AEF" w:rsidRPr="002F3EE6" w:rsidRDefault="00BA5AEF" w:rsidP="00BA5AEF">
            <w:pPr>
              <w:numPr>
                <w:ilvl w:val="0"/>
                <w:numId w:val="45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Building and leading cross-functional teams</w:t>
            </w:r>
          </w:p>
          <w:p w14:paraId="51D8CD40" w14:textId="77777777" w:rsidR="00BA5AEF" w:rsidRPr="002F3EE6" w:rsidRDefault="00BA5AEF" w:rsidP="00BA5AEF">
            <w:pPr>
              <w:numPr>
                <w:ilvl w:val="0"/>
                <w:numId w:val="45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Collaboration Tools (Slack, Teams)</w:t>
            </w:r>
          </w:p>
          <w:p w14:paraId="0546F568" w14:textId="77777777" w:rsidR="00BA5AEF" w:rsidRPr="002F3EE6" w:rsidRDefault="00BA5AEF" w:rsidP="00BA5AEF">
            <w:pPr>
              <w:numPr>
                <w:ilvl w:val="0"/>
                <w:numId w:val="45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Conflict Resolution, Coaching and Mentoring</w:t>
            </w:r>
          </w:p>
          <w:p w14:paraId="0E415281" w14:textId="77777777" w:rsidR="00BA5AEF" w:rsidRPr="002F3EE6" w:rsidRDefault="00BA5AEF" w:rsidP="00BA5AEF">
            <w:pPr>
              <w:spacing w:before="100" w:beforeAutospacing="1" w:after="100" w:afterAutospacing="1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b/>
                <w:bCs/>
                <w:sz w:val="20"/>
                <w:szCs w:val="20"/>
              </w:rPr>
              <w:t>Vendor Management:</w:t>
            </w:r>
          </w:p>
          <w:p w14:paraId="7B06C96B" w14:textId="77777777" w:rsidR="00BA5AEF" w:rsidRPr="002F3EE6" w:rsidRDefault="00BA5AEF" w:rsidP="00BA5AEF">
            <w:pPr>
              <w:numPr>
                <w:ilvl w:val="0"/>
                <w:numId w:val="46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Selecting, managing, evaluating vendors</w:t>
            </w:r>
          </w:p>
          <w:p w14:paraId="4E6A14AB" w14:textId="77777777" w:rsidR="00BA5AEF" w:rsidRPr="002F3EE6" w:rsidRDefault="00BA5AEF" w:rsidP="00BA5AEF">
            <w:pPr>
              <w:numPr>
                <w:ilvl w:val="0"/>
                <w:numId w:val="46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Contract Negotiation, Supplier Relationship Management</w:t>
            </w:r>
          </w:p>
          <w:p w14:paraId="56A7B544" w14:textId="77777777" w:rsidR="00BA5AEF" w:rsidRPr="002F3EE6" w:rsidRDefault="00BA5AEF" w:rsidP="00BA5AEF">
            <w:pPr>
              <w:spacing w:before="100" w:beforeAutospacing="1" w:after="100" w:afterAutospacing="1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b/>
                <w:bCs/>
                <w:sz w:val="20"/>
                <w:szCs w:val="20"/>
              </w:rPr>
              <w:t>Business Intelligence &amp; Analytics:</w:t>
            </w:r>
          </w:p>
          <w:p w14:paraId="7AE1E70A" w14:textId="77777777" w:rsidR="00BA5AEF" w:rsidRPr="002F3EE6" w:rsidRDefault="00BA5AEF" w:rsidP="00BA5AEF">
            <w:pPr>
              <w:numPr>
                <w:ilvl w:val="0"/>
                <w:numId w:val="48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Business Intelligence, Big Data</w:t>
            </w:r>
          </w:p>
          <w:p w14:paraId="476955B5" w14:textId="77777777" w:rsidR="00BA5AEF" w:rsidRPr="002F3EE6" w:rsidRDefault="00BA5AEF" w:rsidP="00BA5AEF">
            <w:pPr>
              <w:numPr>
                <w:ilvl w:val="0"/>
                <w:numId w:val="48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Analytics, Data Analysis</w:t>
            </w:r>
          </w:p>
          <w:p w14:paraId="2F09C9F6" w14:textId="77777777" w:rsidR="00BA5AEF" w:rsidRPr="002F3EE6" w:rsidRDefault="00BA5AEF" w:rsidP="00BA5AEF">
            <w:pPr>
              <w:numPr>
                <w:ilvl w:val="0"/>
                <w:numId w:val="48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Data Quality, Quality Assurance</w:t>
            </w:r>
          </w:p>
          <w:p w14:paraId="2595A79A" w14:textId="77777777" w:rsidR="00BA5AEF" w:rsidRPr="002F3EE6" w:rsidRDefault="00BA5AEF" w:rsidP="00BA5AEF">
            <w:pPr>
              <w:numPr>
                <w:ilvl w:val="0"/>
                <w:numId w:val="48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2F3EE6">
              <w:rPr>
                <w:rFonts w:ascii="Source Sans Pro" w:hAnsi="Source Sans Pro"/>
                <w:sz w:val="20"/>
                <w:szCs w:val="20"/>
              </w:rPr>
              <w:t>Consulting, Artificial Intelligence, Machine Learning</w:t>
            </w:r>
          </w:p>
          <w:p w14:paraId="421A7A82" w14:textId="63C5C957" w:rsidR="00537AFE" w:rsidRPr="00537AFE" w:rsidRDefault="00BA5AEF" w:rsidP="00537AFE">
            <w:pPr>
              <w:numPr>
                <w:ilvl w:val="0"/>
                <w:numId w:val="48"/>
              </w:numPr>
              <w:spacing w:before="100" w:beforeAutospacing="1" w:after="100" w:afterAutospacing="1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8A2CAE">
              <w:rPr>
                <w:rFonts w:ascii="Source Sans Pro" w:hAnsi="Source Sans Pro"/>
                <w:sz w:val="20"/>
                <w:szCs w:val="20"/>
              </w:rPr>
              <w:t>Python, Microsoft Suite</w:t>
            </w:r>
          </w:p>
          <w:p w14:paraId="4FB76BF7" w14:textId="77777777" w:rsidR="00537AFE" w:rsidRDefault="00537AFE" w:rsidP="00537AFE">
            <w:pPr>
              <w:spacing w:before="100" w:beforeAutospacing="1" w:after="100" w:afterAutospacing="1"/>
              <w:textAlignment w:val="auto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3791AFE9" w14:textId="77777777" w:rsidR="00537AFE" w:rsidRDefault="00537AFE" w:rsidP="00537AFE">
            <w:pPr>
              <w:spacing w:before="100" w:beforeAutospacing="1" w:after="100" w:afterAutospacing="1"/>
              <w:textAlignment w:val="auto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75DCBBCF" w14:textId="4AB5B29B" w:rsidR="00537AFE" w:rsidRDefault="00BA5AEF" w:rsidP="00537AFE">
            <w:pPr>
              <w:spacing w:before="100" w:beforeAutospacing="1" w:after="100" w:afterAutospacing="1"/>
              <w:textAlignment w:val="auto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8A2CAE">
              <w:rPr>
                <w:rFonts w:ascii="Source Sans Pro" w:hAnsi="Source Sans Pro"/>
                <w:b/>
                <w:bCs/>
                <w:sz w:val="20"/>
                <w:szCs w:val="20"/>
              </w:rPr>
              <w:t>Continuous Improvement:</w:t>
            </w:r>
          </w:p>
          <w:p w14:paraId="1DD82907" w14:textId="20A1AFA9" w:rsidR="00BA5AEF" w:rsidRPr="00537AFE" w:rsidRDefault="00BA5AEF" w:rsidP="00537AFE">
            <w:pPr>
              <w:pStyle w:val="ListParagraph"/>
              <w:numPr>
                <w:ilvl w:val="0"/>
                <w:numId w:val="54"/>
              </w:numPr>
              <w:spacing w:before="100" w:beforeAutospacing="1" w:after="100" w:afterAutospacing="1"/>
              <w:rPr>
                <w:rFonts w:ascii="Source Sans Pro" w:hAnsi="Source Sans Pro"/>
                <w:sz w:val="20"/>
                <w:szCs w:val="20"/>
              </w:rPr>
            </w:pPr>
            <w:r w:rsidRPr="00537AFE">
              <w:rPr>
                <w:rFonts w:ascii="Source Sans Pro" w:hAnsi="Source Sans Pro"/>
                <w:sz w:val="20"/>
                <w:szCs w:val="20"/>
              </w:rPr>
              <w:t>Commitment to ongoing learning and professional development</w:t>
            </w:r>
          </w:p>
          <w:p w14:paraId="647FAF3F" w14:textId="2F4AD5C7" w:rsidR="00B16D30" w:rsidRPr="0075555C" w:rsidRDefault="00D25B22">
            <w:pPr>
              <w:pStyle w:val="divdocumentdivsectiontitle"/>
              <w:pBdr>
                <w:bottom w:val="single" w:sz="16" w:space="5" w:color="DADADA"/>
              </w:pBdr>
              <w:spacing w:before="300" w:after="140"/>
              <w:ind w:right="340"/>
              <w:rPr>
                <w:rStyle w:val="left-box"/>
                <w:rFonts w:ascii="Source Sans Pro" w:hAnsi="Source Sans Pro"/>
                <w:b/>
                <w:bCs/>
                <w:spacing w:val="13"/>
              </w:rPr>
            </w:pPr>
            <w:r w:rsidRPr="0075555C">
              <w:rPr>
                <w:rStyle w:val="left-box"/>
                <w:rFonts w:ascii="Source Sans Pro" w:hAnsi="Source Sans Pro"/>
                <w:b/>
                <w:bCs/>
                <w:spacing w:val="13"/>
              </w:rPr>
              <w:t>Education and Training</w:t>
            </w:r>
          </w:p>
          <w:p w14:paraId="5DABE532" w14:textId="77777777" w:rsidR="00B24AEA" w:rsidRDefault="00CD7617" w:rsidP="00CD7617">
            <w:pPr>
              <w:tabs>
                <w:tab w:val="left" w:pos="7200"/>
              </w:tabs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 w:rsidRPr="008F2966"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 xml:space="preserve">San Diego State University Global Campus </w:t>
            </w:r>
            <w:r w:rsidRPr="00CD7617">
              <w:rPr>
                <w:rFonts w:ascii="Source Sans Pro" w:eastAsia="Source Sans Pro" w:hAnsi="Source Sans Pro" w:cs="Source Sans Pro"/>
                <w:b/>
                <w:bCs/>
                <w:sz w:val="20"/>
                <w:szCs w:val="20"/>
                <w:highlight w:val="white"/>
              </w:rPr>
              <w:t>San Diego, CA</w:t>
            </w:r>
            <w:r w:rsidRPr="008F2966">
              <w:rPr>
                <w:rFonts w:ascii="Source Sans Pro" w:eastAsia="Source Sans Pro" w:hAnsi="Source Sans Pro" w:cs="Source Sans Pro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>Cy</w:t>
            </w:r>
            <w:r w:rsidRPr="008F2966"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bersecurity Professional Program </w:t>
            </w:r>
          </w:p>
          <w:p w14:paraId="0E6CA6A3" w14:textId="4585DD2A" w:rsidR="00B24AEA" w:rsidRPr="00B24AEA" w:rsidRDefault="00B24AEA" w:rsidP="00CD7617">
            <w:pPr>
              <w:tabs>
                <w:tab w:val="left" w:pos="7200"/>
              </w:tabs>
              <w:rPr>
                <w:rFonts w:ascii="Source Sans Pro" w:eastAsia="Source Sans Pro" w:hAnsi="Source Sans Pro" w:cs="Source Sans Pro"/>
                <w:sz w:val="12"/>
                <w:szCs w:val="12"/>
              </w:rPr>
            </w:pPr>
          </w:p>
          <w:p w14:paraId="4D08820F" w14:textId="79417EF2" w:rsidR="00CD7617" w:rsidRPr="00B24AEA" w:rsidRDefault="00CD7617" w:rsidP="00CD7617">
            <w:pPr>
              <w:tabs>
                <w:tab w:val="left" w:pos="7200"/>
              </w:tabs>
              <w:rPr>
                <w:rFonts w:ascii="Source Sans Pro" w:eastAsia="Source Sans Pro" w:hAnsi="Source Sans Pro" w:cs="Source Sans Pro"/>
                <w:sz w:val="20"/>
                <w:szCs w:val="20"/>
                <w:highlight w:val="white"/>
              </w:rPr>
            </w:pPr>
            <w:r w:rsidRPr="008F2966">
              <w:rPr>
                <w:rFonts w:ascii="Source Sans Pro" w:hAnsi="Source Sans Pro"/>
                <w:b/>
                <w:bCs/>
                <w:sz w:val="20"/>
                <w:szCs w:val="20"/>
              </w:rPr>
              <w:t>McCombs School of Business, The University of Texas at Austin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, TX</w:t>
            </w:r>
            <w:r w:rsidRPr="008F2966">
              <w:rPr>
                <w:rFonts w:ascii="Source Sans Pro" w:eastAsia="Source Sans Pro" w:hAnsi="Source Sans Pro" w:cs="Source Sans Pro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sz w:val="20"/>
                <w:szCs w:val="20"/>
                <w:highlight w:val="white"/>
              </w:rPr>
              <w:t xml:space="preserve"> </w:t>
            </w:r>
            <w:r w:rsidRPr="008F2966"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 </w:t>
            </w:r>
          </w:p>
          <w:p w14:paraId="5A72620C" w14:textId="77777777" w:rsidR="00CD7617" w:rsidRDefault="00CD7617" w:rsidP="00CD7617">
            <w:pPr>
              <w:tabs>
                <w:tab w:val="left" w:pos="7200"/>
              </w:tabs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 w:rsidRPr="008F2966">
              <w:rPr>
                <w:rFonts w:ascii="Source Sans Pro" w:hAnsi="Source Sans Pro"/>
                <w:sz w:val="20"/>
                <w:szCs w:val="20"/>
              </w:rPr>
              <w:t xml:space="preserve">Post Graduate Program in Artificial Intelligence &amp; Machine Learning: Business Applications  </w:t>
            </w:r>
            <w:r w:rsidRPr="008F2966"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       </w:t>
            </w:r>
          </w:p>
          <w:p w14:paraId="3F5F961F" w14:textId="7E423552" w:rsidR="007D59EA" w:rsidRPr="00B24AEA" w:rsidRDefault="00CD7617" w:rsidP="00C41552">
            <w:pPr>
              <w:tabs>
                <w:tab w:val="left" w:pos="7200"/>
              </w:tabs>
              <w:rPr>
                <w:rStyle w:val="documentskn-mld9txt-bold"/>
                <w:rFonts w:ascii="Source Sans Pro" w:eastAsia="Source Sans Pro" w:hAnsi="Source Sans Pro" w:cs="Source Sans Pro"/>
                <w:b w:val="0"/>
                <w:bCs w:val="0"/>
                <w:sz w:val="12"/>
                <w:szCs w:val="12"/>
              </w:rPr>
            </w:pPr>
            <w:r w:rsidRPr="008F2966"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  </w:t>
            </w:r>
          </w:p>
          <w:p w14:paraId="03A4E9C8" w14:textId="77777777" w:rsidR="00CD7617" w:rsidRPr="00572658" w:rsidRDefault="00CD7617" w:rsidP="00CD7617">
            <w:pPr>
              <w:tabs>
                <w:tab w:val="left" w:pos="7200"/>
              </w:tabs>
              <w:rPr>
                <w:rFonts w:ascii="Source Sans Pro" w:eastAsia="Source Sans Pro" w:hAnsi="Source Sans Pro" w:cs="Source Sans Pro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>GatesVille</w:t>
            </w:r>
            <w:proofErr w:type="spellEnd"/>
            <w:r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 xml:space="preserve"> </w:t>
            </w:r>
            <w:proofErr w:type="gramStart"/>
            <w:r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>University</w:t>
            </w:r>
            <w:r w:rsidRPr="00572658"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>,</w:t>
            </w:r>
            <w:proofErr w:type="gramEnd"/>
            <w:r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 xml:space="preserve"> Stockton, CA</w:t>
            </w:r>
            <w:r w:rsidRPr="00572658"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 xml:space="preserve">       </w:t>
            </w:r>
            <w:r w:rsidRPr="00572658"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ab/>
              <w:t xml:space="preserve">         </w:t>
            </w:r>
            <w:r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 xml:space="preserve">      </w:t>
            </w:r>
            <w:r w:rsidRPr="00572658"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 xml:space="preserve">  </w:t>
            </w:r>
          </w:p>
          <w:p w14:paraId="68A951BB" w14:textId="2066707F" w:rsidR="00CD7617" w:rsidRPr="002118CF" w:rsidRDefault="00CD7617" w:rsidP="00CD7617">
            <w:pPr>
              <w:pStyle w:val="ListParagraph"/>
              <w:numPr>
                <w:ilvl w:val="0"/>
                <w:numId w:val="33"/>
              </w:numPr>
              <w:rPr>
                <w:rFonts w:ascii="Source Sans Pro" w:hAnsi="Source Sans Pro"/>
                <w:sz w:val="20"/>
                <w:szCs w:val="20"/>
              </w:rPr>
            </w:pPr>
            <w:r w:rsidRPr="002118CF">
              <w:rPr>
                <w:rFonts w:ascii="Source Sans Pro" w:hAnsi="Source Sans Pro"/>
                <w:sz w:val="20"/>
                <w:szCs w:val="20"/>
              </w:rPr>
              <w:t>Doctor of Philosophy – PhD (H</w:t>
            </w:r>
            <w:r w:rsidR="008F632A">
              <w:rPr>
                <w:rFonts w:ascii="Source Sans Pro" w:hAnsi="Source Sans Pro"/>
                <w:sz w:val="20"/>
                <w:szCs w:val="20"/>
              </w:rPr>
              <w:t>ealthcare</w:t>
            </w:r>
            <w:r w:rsidRPr="002118CF">
              <w:rPr>
                <w:rFonts w:ascii="Source Sans Pro" w:hAnsi="Source Sans Pro"/>
                <w:sz w:val="20"/>
                <w:szCs w:val="20"/>
              </w:rPr>
              <w:t xml:space="preserve"> Management)</w:t>
            </w:r>
          </w:p>
          <w:p w14:paraId="42B155FD" w14:textId="45F09FBF" w:rsidR="00CD7617" w:rsidRPr="002118CF" w:rsidRDefault="00CD7617" w:rsidP="00CD7617">
            <w:pPr>
              <w:pStyle w:val="ListParagraph"/>
              <w:numPr>
                <w:ilvl w:val="0"/>
                <w:numId w:val="33"/>
              </w:numPr>
              <w:rPr>
                <w:rFonts w:ascii="Source Sans Pro" w:hAnsi="Source Sans Pro"/>
                <w:sz w:val="20"/>
                <w:szCs w:val="20"/>
              </w:rPr>
            </w:pPr>
            <w:r w:rsidRPr="002118CF">
              <w:rPr>
                <w:rFonts w:ascii="Source Sans Pro" w:hAnsi="Source Sans Pro"/>
                <w:sz w:val="20"/>
                <w:szCs w:val="20"/>
              </w:rPr>
              <w:t>Master</w:t>
            </w:r>
            <w:r w:rsidR="008F632A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gramStart"/>
            <w:r w:rsidR="008F632A">
              <w:rPr>
                <w:rFonts w:ascii="Source Sans Pro" w:hAnsi="Source Sans Pro"/>
                <w:sz w:val="20"/>
                <w:szCs w:val="20"/>
              </w:rPr>
              <w:t xml:space="preserve">of </w:t>
            </w:r>
            <w:r w:rsidRPr="002118CF">
              <w:rPr>
                <w:rFonts w:ascii="Source Sans Pro" w:hAnsi="Source Sans Pro"/>
                <w:sz w:val="20"/>
                <w:szCs w:val="20"/>
              </w:rPr>
              <w:t xml:space="preserve"> Business</w:t>
            </w:r>
            <w:proofErr w:type="gramEnd"/>
            <w:r w:rsidRPr="002118CF">
              <w:rPr>
                <w:rFonts w:ascii="Source Sans Pro" w:hAnsi="Source Sans Pro"/>
                <w:sz w:val="20"/>
                <w:szCs w:val="20"/>
              </w:rPr>
              <w:t xml:space="preserve"> Administration – H</w:t>
            </w:r>
            <w:r w:rsidR="008F632A">
              <w:rPr>
                <w:rFonts w:ascii="Source Sans Pro" w:hAnsi="Source Sans Pro"/>
                <w:sz w:val="20"/>
                <w:szCs w:val="20"/>
              </w:rPr>
              <w:t xml:space="preserve">ealthcare </w:t>
            </w:r>
            <w:r w:rsidRPr="002118CF">
              <w:rPr>
                <w:rFonts w:ascii="Source Sans Pro" w:hAnsi="Source Sans Pro"/>
                <w:sz w:val="20"/>
                <w:szCs w:val="20"/>
              </w:rPr>
              <w:t>Management</w:t>
            </w:r>
          </w:p>
          <w:p w14:paraId="3A46E2E3" w14:textId="50CAC72E" w:rsidR="00CD7617" w:rsidRPr="002118CF" w:rsidRDefault="00CD7617" w:rsidP="00CD7617">
            <w:pPr>
              <w:pStyle w:val="ListParagraph"/>
              <w:numPr>
                <w:ilvl w:val="0"/>
                <w:numId w:val="33"/>
              </w:numPr>
              <w:tabs>
                <w:tab w:val="left" w:pos="7200"/>
              </w:tabs>
              <w:spacing w:line="240" w:lineRule="auto"/>
              <w:rPr>
                <w:rFonts w:ascii="Source Sans Pro" w:hAnsi="Source Sans Pro"/>
                <w:sz w:val="20"/>
                <w:szCs w:val="20"/>
              </w:rPr>
            </w:pPr>
            <w:r w:rsidRPr="002118CF">
              <w:rPr>
                <w:rFonts w:ascii="Source Sans Pro" w:hAnsi="Source Sans Pro"/>
                <w:sz w:val="20"/>
                <w:szCs w:val="20"/>
              </w:rPr>
              <w:t>Master</w:t>
            </w:r>
            <w:r w:rsidR="008F632A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gramStart"/>
            <w:r w:rsidR="008F632A">
              <w:rPr>
                <w:rFonts w:ascii="Source Sans Pro" w:hAnsi="Source Sans Pro"/>
                <w:sz w:val="20"/>
                <w:szCs w:val="20"/>
              </w:rPr>
              <w:t xml:space="preserve">of </w:t>
            </w:r>
            <w:r w:rsidRPr="002118CF">
              <w:rPr>
                <w:rFonts w:ascii="Source Sans Pro" w:hAnsi="Source Sans Pro"/>
                <w:sz w:val="20"/>
                <w:szCs w:val="20"/>
              </w:rPr>
              <w:t xml:space="preserve"> Public</w:t>
            </w:r>
            <w:proofErr w:type="gramEnd"/>
            <w:r w:rsidRPr="002118CF">
              <w:rPr>
                <w:rFonts w:ascii="Source Sans Pro" w:hAnsi="Source Sans Pro"/>
                <w:sz w:val="20"/>
                <w:szCs w:val="20"/>
              </w:rPr>
              <w:t xml:space="preserve"> Health</w:t>
            </w:r>
            <w:r w:rsidR="008F632A">
              <w:rPr>
                <w:rFonts w:ascii="Source Sans Pro" w:hAnsi="Source Sans Pro"/>
                <w:sz w:val="20"/>
                <w:szCs w:val="20"/>
              </w:rPr>
              <w:t xml:space="preserve"> (MPH)/Master of Business Administration(MBA)</w:t>
            </w:r>
          </w:p>
          <w:p w14:paraId="4C7AF468" w14:textId="77777777" w:rsidR="00CD7617" w:rsidRDefault="00CD7617" w:rsidP="00CD7617">
            <w:pPr>
              <w:tabs>
                <w:tab w:val="left" w:pos="7200"/>
              </w:tabs>
              <w:rPr>
                <w:rFonts w:ascii="Source Sans Pro" w:hAnsi="Source Sans Pro"/>
                <w:sz w:val="20"/>
                <w:szCs w:val="20"/>
              </w:rPr>
            </w:pPr>
          </w:p>
          <w:p w14:paraId="57E1CC62" w14:textId="77777777" w:rsidR="00CD7617" w:rsidRDefault="00CD7617" w:rsidP="00CD7617">
            <w:pPr>
              <w:tabs>
                <w:tab w:val="left" w:pos="7200"/>
              </w:tabs>
              <w:rPr>
                <w:rFonts w:ascii="Source Sans Pro" w:eastAsia="Source Sans Pro" w:hAnsi="Source Sans Pro" w:cs="Source Sans Pro"/>
                <w:b/>
                <w:sz w:val="20"/>
                <w:szCs w:val="20"/>
              </w:rPr>
            </w:pPr>
            <w:r w:rsidRPr="00572658"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 xml:space="preserve">Armed Forces Medical </w:t>
            </w:r>
            <w:proofErr w:type="gramStart"/>
            <w:r w:rsidRPr="00572658"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>College</w:t>
            </w:r>
            <w:r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>,  Pune</w:t>
            </w:r>
            <w:proofErr w:type="gramEnd"/>
            <w:r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>, India</w:t>
            </w:r>
            <w:r w:rsidRPr="00572658"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 xml:space="preserve">       </w:t>
            </w:r>
          </w:p>
          <w:p w14:paraId="0D9795CE" w14:textId="2E24E13E" w:rsidR="00CD7617" w:rsidRPr="00CD7617" w:rsidRDefault="00CD7617" w:rsidP="00CD7617">
            <w:pPr>
              <w:tabs>
                <w:tab w:val="left" w:pos="7200"/>
              </w:tabs>
              <w:rPr>
                <w:rFonts w:ascii="Source Sans Pro" w:eastAsia="Source Sans Pro" w:hAnsi="Source Sans Pro" w:cs="Source Sans Pro"/>
                <w:sz w:val="20"/>
                <w:szCs w:val="20"/>
                <w:highlight w:val="white"/>
              </w:rPr>
            </w:pPr>
            <w:r w:rsidRPr="00572658"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Bachelor of Medicine &amp; Bachelor or Surgery    </w:t>
            </w:r>
          </w:p>
          <w:p w14:paraId="0B5ABA95" w14:textId="1C857931" w:rsidR="00CD7617" w:rsidRPr="008F2966" w:rsidRDefault="00CD7617" w:rsidP="00CD7617">
            <w:pPr>
              <w:tabs>
                <w:tab w:val="left" w:pos="7200"/>
              </w:tabs>
              <w:rPr>
                <w:rFonts w:ascii="Source Sans Pro" w:eastAsia="Source Sans Pro" w:hAnsi="Source Sans Pro" w:cs="Source Sans Pro"/>
                <w:i/>
                <w:sz w:val="20"/>
                <w:szCs w:val="20"/>
                <w:highlight w:val="white"/>
              </w:rPr>
            </w:pPr>
            <w:r w:rsidRPr="00572658"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           </w:t>
            </w:r>
            <w:r w:rsidRPr="008F2966"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                                                                       </w:t>
            </w:r>
          </w:p>
          <w:p w14:paraId="35667E3E" w14:textId="77777777" w:rsidR="00CD7617" w:rsidRDefault="00CD7617" w:rsidP="00CD7617">
            <w:pPr>
              <w:tabs>
                <w:tab w:val="left" w:pos="7200"/>
              </w:tabs>
              <w:rPr>
                <w:rFonts w:ascii="Source Sans Pro" w:eastAsia="Source Sans Pro" w:hAnsi="Source Sans Pro" w:cs="Source Sans Pro"/>
                <w:b/>
                <w:sz w:val="20"/>
                <w:szCs w:val="20"/>
              </w:rPr>
            </w:pPr>
            <w:r w:rsidRPr="008F2966"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 xml:space="preserve">Patna Women’s </w:t>
            </w:r>
            <w:proofErr w:type="gramStart"/>
            <w:r w:rsidRPr="008F2966"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 xml:space="preserve">College  </w:t>
            </w:r>
            <w:r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>Patna</w:t>
            </w:r>
            <w:proofErr w:type="gramEnd"/>
            <w:r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>, India</w:t>
            </w:r>
            <w:r w:rsidRPr="008F2966">
              <w:rPr>
                <w:rFonts w:ascii="Source Sans Pro" w:eastAsia="Source Sans Pro" w:hAnsi="Source Sans Pro" w:cs="Source Sans Pro"/>
                <w:b/>
                <w:sz w:val="20"/>
                <w:szCs w:val="20"/>
                <w:highlight w:val="white"/>
              </w:rPr>
              <w:t xml:space="preserve">      </w:t>
            </w:r>
          </w:p>
          <w:p w14:paraId="57CB8614" w14:textId="3238501F" w:rsidR="00CD7617" w:rsidRPr="00CD7617" w:rsidRDefault="00CD7617" w:rsidP="00CD7617">
            <w:pPr>
              <w:tabs>
                <w:tab w:val="left" w:pos="7200"/>
              </w:tabs>
              <w:rPr>
                <w:rFonts w:ascii="Source Sans Pro" w:eastAsia="Source Sans Pro" w:hAnsi="Source Sans Pro" w:cs="Source Sans Pro"/>
                <w:sz w:val="20"/>
                <w:szCs w:val="20"/>
                <w:highlight w:val="white"/>
              </w:rPr>
            </w:pPr>
            <w:r w:rsidRPr="008F2966"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Bachelor of Science (Physics Honors)                                                                                                  </w:t>
            </w:r>
          </w:p>
          <w:p w14:paraId="460365FC" w14:textId="57BB8A34" w:rsidR="00E23A69" w:rsidRPr="0075555C" w:rsidRDefault="00E23A69" w:rsidP="00E23A69">
            <w:pPr>
              <w:pStyle w:val="divdocumentdivsectiontitle"/>
              <w:pBdr>
                <w:bottom w:val="single" w:sz="16" w:space="5" w:color="DADADA"/>
              </w:pBdr>
              <w:spacing w:before="300" w:after="140"/>
              <w:rPr>
                <w:rStyle w:val="right-box"/>
                <w:rFonts w:ascii="Source Sans Pro" w:hAnsi="Source Sans Pro"/>
                <w:b/>
                <w:bCs/>
                <w:spacing w:val="13"/>
              </w:rPr>
            </w:pPr>
            <w:r>
              <w:rPr>
                <w:rStyle w:val="right-box"/>
                <w:rFonts w:ascii="Source Sans Pro" w:hAnsi="Source Sans Pro"/>
                <w:b/>
                <w:bCs/>
                <w:spacing w:val="13"/>
              </w:rPr>
              <w:t>Training</w:t>
            </w:r>
          </w:p>
          <w:p w14:paraId="4744E9AE" w14:textId="4024DB6D" w:rsidR="001C1F5E" w:rsidRDefault="001C1F5E" w:rsidP="00E23A69">
            <w:pPr>
              <w:pStyle w:val="ListParagraph"/>
              <w:numPr>
                <w:ilvl w:val="0"/>
                <w:numId w:val="32"/>
              </w:numPr>
              <w:spacing w:line="260" w:lineRule="atLeast"/>
              <w:rPr>
                <w:rStyle w:val="span"/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20"/>
                <w:szCs w:val="20"/>
              </w:rPr>
              <w:t>Product Management</w:t>
            </w:r>
          </w:p>
          <w:p w14:paraId="7241165A" w14:textId="323C1D83" w:rsidR="00E23A69" w:rsidRDefault="00E23A69" w:rsidP="00E23A69">
            <w:pPr>
              <w:pStyle w:val="ListParagraph"/>
              <w:numPr>
                <w:ilvl w:val="0"/>
                <w:numId w:val="32"/>
              </w:numPr>
              <w:spacing w:line="260" w:lineRule="atLeast"/>
              <w:rPr>
                <w:rStyle w:val="span"/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20"/>
                <w:szCs w:val="20"/>
              </w:rPr>
              <w:t>Clinical Data Management</w:t>
            </w:r>
          </w:p>
          <w:p w14:paraId="53A9000E" w14:textId="0DFDF97D" w:rsidR="00F329C5" w:rsidRDefault="00F329C5" w:rsidP="00E23A69">
            <w:pPr>
              <w:pStyle w:val="ListParagraph"/>
              <w:numPr>
                <w:ilvl w:val="0"/>
                <w:numId w:val="32"/>
              </w:numPr>
              <w:spacing w:line="260" w:lineRule="atLeast"/>
              <w:rPr>
                <w:rStyle w:val="span"/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20"/>
                <w:szCs w:val="20"/>
              </w:rPr>
              <w:t>Google Project Management</w:t>
            </w:r>
          </w:p>
          <w:p w14:paraId="2FDA97EC" w14:textId="736A64C6" w:rsidR="00E23A69" w:rsidRDefault="00E23A69" w:rsidP="00E23A69">
            <w:pPr>
              <w:pStyle w:val="ListParagraph"/>
              <w:numPr>
                <w:ilvl w:val="0"/>
                <w:numId w:val="32"/>
              </w:numPr>
              <w:spacing w:line="260" w:lineRule="atLeast"/>
              <w:rPr>
                <w:rStyle w:val="span"/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20"/>
                <w:szCs w:val="20"/>
              </w:rPr>
              <w:t xml:space="preserve">Cloud Security </w:t>
            </w:r>
          </w:p>
          <w:p w14:paraId="679683C4" w14:textId="424C6EE2" w:rsidR="00E23A69" w:rsidRPr="00182851" w:rsidRDefault="00E23A69" w:rsidP="00C8585B">
            <w:pPr>
              <w:pStyle w:val="ListParagraph"/>
              <w:numPr>
                <w:ilvl w:val="0"/>
                <w:numId w:val="32"/>
              </w:numPr>
              <w:spacing w:line="260" w:lineRule="atLeast"/>
              <w:rPr>
                <w:rStyle w:val="span"/>
                <w:rFonts w:ascii="Source Sans Pro" w:eastAsia="Source Sans Pro" w:hAnsi="Source Sans Pro" w:cs="Source Sans Pro"/>
                <w:sz w:val="20"/>
                <w:szCs w:val="20"/>
              </w:rPr>
            </w:pPr>
            <w:r w:rsidRPr="00182851">
              <w:rPr>
                <w:rStyle w:val="span"/>
                <w:rFonts w:ascii="Source Sans Pro" w:eastAsia="Source Sans Pro" w:hAnsi="Source Sans Pro" w:cs="Source Sans Pro"/>
                <w:sz w:val="20"/>
                <w:szCs w:val="20"/>
              </w:rPr>
              <w:t>CISM</w:t>
            </w:r>
          </w:p>
          <w:p w14:paraId="161F09F5" w14:textId="67BD6347" w:rsidR="00E23A69" w:rsidRDefault="00E23A69" w:rsidP="00E23A69">
            <w:pPr>
              <w:pStyle w:val="ListParagraph"/>
              <w:numPr>
                <w:ilvl w:val="0"/>
                <w:numId w:val="32"/>
              </w:numPr>
              <w:spacing w:line="260" w:lineRule="atLeast"/>
              <w:rPr>
                <w:rStyle w:val="span"/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20"/>
                <w:szCs w:val="20"/>
              </w:rPr>
              <w:t>CISSP</w:t>
            </w:r>
          </w:p>
          <w:p w14:paraId="68A20F35" w14:textId="77777777" w:rsidR="0025271C" w:rsidRDefault="00E23A69" w:rsidP="0025271C">
            <w:pPr>
              <w:pStyle w:val="ListParagraph"/>
              <w:numPr>
                <w:ilvl w:val="0"/>
                <w:numId w:val="32"/>
              </w:numPr>
              <w:spacing w:line="260" w:lineRule="atLeast"/>
              <w:rPr>
                <w:rStyle w:val="span"/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20"/>
                <w:szCs w:val="20"/>
              </w:rPr>
              <w:t>Governance Risk &amp; Compliance</w:t>
            </w:r>
          </w:p>
          <w:p w14:paraId="338AFAE8" w14:textId="233DBBAA" w:rsidR="00073F5F" w:rsidRPr="00073F5F" w:rsidRDefault="00B24AEA" w:rsidP="00B24AEA">
            <w:pPr>
              <w:pStyle w:val="divdocumentdivsectiontitle"/>
              <w:pBdr>
                <w:bottom w:val="single" w:sz="16" w:space="5" w:color="DADADA"/>
              </w:pBdr>
              <w:spacing w:before="300" w:after="140"/>
              <w:rPr>
                <w:rFonts w:ascii="Source Sans Pro" w:hAnsi="Source Sans Pro"/>
                <w:b/>
                <w:bCs/>
                <w:color w:val="0070C0"/>
                <w:spacing w:val="13"/>
              </w:rPr>
            </w:pPr>
            <w:r w:rsidRPr="00B24AEA">
              <w:rPr>
                <w:rStyle w:val="right-box"/>
                <w:rFonts w:ascii="Source Sans Pro" w:hAnsi="Source Sans Pro"/>
                <w:b/>
                <w:bCs/>
                <w:color w:val="0070C0"/>
                <w:spacing w:val="13"/>
              </w:rPr>
              <w:t>Certifications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C87463" w14:textId="2E522DBD" w:rsidR="00B16D30" w:rsidRPr="00615AA4" w:rsidRDefault="00D25B22">
            <w:pPr>
              <w:pStyle w:val="divdocumentdivsectiontitle"/>
              <w:pBdr>
                <w:bottom w:val="single" w:sz="16" w:space="5" w:color="DADADA"/>
              </w:pBdr>
              <w:spacing w:after="140"/>
              <w:ind w:left="400"/>
              <w:rPr>
                <w:rStyle w:val="right-box"/>
                <w:rFonts w:ascii="Source Sans Pro" w:hAnsi="Source Sans Pro"/>
                <w:b/>
                <w:bCs/>
                <w:color w:val="0070C0"/>
                <w:spacing w:val="13"/>
              </w:rPr>
            </w:pPr>
            <w:r w:rsidRPr="00615AA4">
              <w:rPr>
                <w:rStyle w:val="right-box"/>
                <w:rFonts w:ascii="Source Sans Pro" w:hAnsi="Source Sans Pro"/>
                <w:b/>
                <w:bCs/>
                <w:color w:val="0070C0"/>
                <w:spacing w:val="13"/>
              </w:rPr>
              <w:lastRenderedPageBreak/>
              <w:t>Experience</w:t>
            </w:r>
          </w:p>
          <w:p w14:paraId="6CEED3B2" w14:textId="77777777" w:rsidR="00C41552" w:rsidRDefault="00C41552">
            <w:pPr>
              <w:pStyle w:val="divdocumentsinglecolumn"/>
              <w:spacing w:line="280" w:lineRule="atLeast"/>
              <w:ind w:left="400"/>
              <w:rPr>
                <w:rStyle w:val="span"/>
                <w:rFonts w:ascii="Source Sans Pro" w:eastAsia="Trebuchet MS" w:hAnsi="Source Sans Pro" w:cs="Trebuchet MS"/>
                <w:b/>
                <w:bCs/>
                <w:sz w:val="22"/>
                <w:szCs w:val="22"/>
              </w:rPr>
            </w:pPr>
          </w:p>
          <w:p w14:paraId="2625FF90" w14:textId="212393EE" w:rsidR="00B16D30" w:rsidRPr="00615AA4" w:rsidRDefault="0075555C">
            <w:pPr>
              <w:pStyle w:val="divdocumentsinglecolumn"/>
              <w:spacing w:line="280" w:lineRule="atLeast"/>
              <w:ind w:left="400"/>
              <w:rPr>
                <w:rStyle w:val="right-box"/>
                <w:rFonts w:ascii="Source Sans Pro" w:eastAsia="Trebuchet MS" w:hAnsi="Source Sans Pro" w:cs="Trebuchet MS"/>
                <w:sz w:val="18"/>
                <w:szCs w:val="18"/>
              </w:rPr>
            </w:pPr>
            <w:r w:rsidRPr="00615AA4">
              <w:rPr>
                <w:rStyle w:val="span"/>
                <w:rFonts w:ascii="Source Sans Pro" w:eastAsia="Trebuchet MS" w:hAnsi="Source Sans Pro" w:cs="Trebuchet MS"/>
                <w:b/>
                <w:bCs/>
                <w:sz w:val="22"/>
                <w:szCs w:val="22"/>
              </w:rPr>
              <w:t>Pro</w:t>
            </w:r>
            <w:r w:rsidR="00223EB5">
              <w:rPr>
                <w:rStyle w:val="span"/>
                <w:rFonts w:ascii="Source Sans Pro" w:eastAsia="Trebuchet MS" w:hAnsi="Source Sans Pro" w:cs="Trebuchet MS"/>
                <w:b/>
                <w:bCs/>
                <w:sz w:val="22"/>
                <w:szCs w:val="22"/>
              </w:rPr>
              <w:t>duct</w:t>
            </w:r>
            <w:r w:rsidRPr="00615AA4">
              <w:rPr>
                <w:rStyle w:val="span"/>
                <w:rFonts w:ascii="Source Sans Pro" w:eastAsia="Trebuchet MS" w:hAnsi="Source Sans Pro" w:cs="Trebuchet MS"/>
                <w:b/>
                <w:bCs/>
                <w:sz w:val="22"/>
                <w:szCs w:val="22"/>
              </w:rPr>
              <w:t xml:space="preserve"> Manager</w:t>
            </w:r>
            <w:proofErr w:type="gramStart"/>
            <w:r w:rsidRPr="00615AA4">
              <w:rPr>
                <w:rStyle w:val="sprtr"/>
                <w:rFonts w:ascii="Source Sans Pro" w:eastAsia="Trebuchet MS" w:hAnsi="Source Sans Pro" w:cs="Trebuchet MS"/>
                <w:i/>
                <w:iCs/>
                <w:sz w:val="22"/>
                <w:szCs w:val="22"/>
              </w:rPr>
              <w:t>  </w:t>
            </w:r>
            <w:r w:rsidRPr="00615AA4">
              <w:rPr>
                <w:rStyle w:val="singlecolumnspanpaddedlinenth-child1"/>
                <w:rFonts w:ascii="Source Sans Pro" w:eastAsia="Trebuchet MS" w:hAnsi="Source Sans Pro" w:cs="Trebuchet MS"/>
                <w:sz w:val="22"/>
                <w:szCs w:val="22"/>
              </w:rPr>
              <w:t xml:space="preserve"> </w:t>
            </w:r>
            <w:r w:rsidR="00223EB5" w:rsidRPr="00223EB5">
              <w:rPr>
                <w:rStyle w:val="singlecolumnspanpaddedlinenth-child1"/>
                <w:rFonts w:ascii="Source Sans Pro" w:eastAsia="Trebuchet MS" w:hAnsi="Source Sans Pro" w:cs="Trebuchet MS"/>
                <w:b/>
                <w:bCs/>
                <w:sz w:val="22"/>
                <w:szCs w:val="22"/>
              </w:rPr>
              <w:t>(</w:t>
            </w:r>
            <w:proofErr w:type="gramEnd"/>
            <w:r w:rsidR="00223EB5" w:rsidRPr="00223EB5">
              <w:rPr>
                <w:rStyle w:val="singlecolumnspanpaddedlinenth-child1"/>
                <w:rFonts w:ascii="Source Sans Pro" w:eastAsia="Trebuchet MS" w:hAnsi="Source Sans Pro" w:cs="Trebuchet MS"/>
                <w:b/>
                <w:bCs/>
                <w:sz w:val="22"/>
                <w:szCs w:val="22"/>
              </w:rPr>
              <w:t>Healthcare)</w:t>
            </w:r>
          </w:p>
          <w:p w14:paraId="44E53761" w14:textId="77777777" w:rsidR="00245320" w:rsidRDefault="0075555C">
            <w:pPr>
              <w:pStyle w:val="paddedline"/>
              <w:spacing w:line="280" w:lineRule="atLeast"/>
              <w:ind w:left="400"/>
              <w:rPr>
                <w:rStyle w:val="datesWrapper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</w:pPr>
            <w:proofErr w:type="spellStart"/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OneIT</w:t>
            </w:r>
            <w:proofErr w:type="spellEnd"/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Services </w:t>
            </w:r>
            <w:proofErr w:type="gramStart"/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&amp; </w:t>
            </w:r>
            <w:r w:rsidR="00BF7250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Solutions</w:t>
            </w:r>
            <w:proofErr w:type="gramEnd"/>
            <w:r w:rsidRPr="00615AA4">
              <w:rPr>
                <w:rStyle w:val="sprtr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  | </w:t>
            </w:r>
            <w:r w:rsidRPr="00615AA4">
              <w:rPr>
                <w:rStyle w:val="right-box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</w:t>
            </w:r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Houston, TX</w:t>
            </w:r>
            <w:r w:rsidRPr="00615AA4">
              <w:rPr>
                <w:rStyle w:val="right-box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</w:t>
            </w:r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      </w:t>
            </w:r>
            <w:r w:rsidRPr="00615AA4">
              <w:rPr>
                <w:rStyle w:val="datesWrapper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</w:t>
            </w:r>
          </w:p>
          <w:p w14:paraId="1ACA0C0F" w14:textId="227047DD" w:rsidR="00B16D30" w:rsidRPr="00615AA4" w:rsidRDefault="00245320">
            <w:pPr>
              <w:pStyle w:val="paddedline"/>
              <w:spacing w:line="280" w:lineRule="atLeast"/>
              <w:ind w:left="400"/>
              <w:rPr>
                <w:rStyle w:val="right-box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</w:pPr>
            <w:r>
              <w:rPr>
                <w:rStyle w:val="datesWrapper"/>
                <w:rFonts w:eastAsia="Trebuchet MS"/>
              </w:rPr>
              <w:t xml:space="preserve">                                         </w:t>
            </w:r>
            <w:r w:rsidR="008F6F12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10</w:t>
            </w:r>
            <w:r w:rsidR="0075555C"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/20</w:t>
            </w:r>
            <w:r w:rsidR="001C1F5E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18</w:t>
            </w:r>
            <w:r w:rsidR="0075555C"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to Current</w:t>
            </w:r>
            <w:r w:rsidR="0075555C" w:rsidRPr="00615AA4">
              <w:rPr>
                <w:rStyle w:val="datesWrapper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</w:t>
            </w:r>
          </w:p>
          <w:p w14:paraId="52CE8DC3" w14:textId="77777777" w:rsidR="0059158D" w:rsidRPr="00F031B7" w:rsidRDefault="0059158D" w:rsidP="001C1F5E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F031B7">
              <w:rPr>
                <w:rFonts w:ascii="Source Sans Pro" w:hAnsi="Source Sans Pro"/>
                <w:sz w:val="20"/>
                <w:szCs w:val="20"/>
              </w:rPr>
              <w:t>Led the development and launch of an AI-powered predictive analytics tool to enhance clinical decision-making.</w:t>
            </w:r>
          </w:p>
          <w:p w14:paraId="59214D7A" w14:textId="77777777" w:rsidR="0059158D" w:rsidRPr="00F031B7" w:rsidRDefault="0059158D" w:rsidP="001C1F5E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F031B7">
              <w:rPr>
                <w:rFonts w:ascii="Source Sans Pro" w:hAnsi="Source Sans Pro"/>
                <w:sz w:val="20"/>
                <w:szCs w:val="20"/>
              </w:rPr>
              <w:t>Spearheaded the implementation of a robust cybersecurity framework, ensuring HIPAA and GDPR compliance.</w:t>
            </w:r>
          </w:p>
          <w:p w14:paraId="6DA620C7" w14:textId="77777777" w:rsidR="0059158D" w:rsidRPr="00F031B7" w:rsidRDefault="0059158D" w:rsidP="001C1F5E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F031B7">
              <w:rPr>
                <w:rFonts w:ascii="Source Sans Pro" w:hAnsi="Source Sans Pro"/>
                <w:sz w:val="20"/>
                <w:szCs w:val="20"/>
              </w:rPr>
              <w:t>Managed the development of a mobile health application, improving patient access to healthcare services.</w:t>
            </w:r>
          </w:p>
          <w:p w14:paraId="19445BDF" w14:textId="77777777" w:rsidR="0059158D" w:rsidRPr="00F031B7" w:rsidRDefault="0059158D" w:rsidP="001C1F5E">
            <w:pPr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F031B7">
              <w:rPr>
                <w:rFonts w:ascii="Source Sans Pro" w:hAnsi="Source Sans Pro"/>
                <w:sz w:val="20"/>
                <w:szCs w:val="20"/>
              </w:rPr>
              <w:t>Directed the deployment of an AI-driven chatbot to provide 24/7 patient support.</w:t>
            </w:r>
          </w:p>
          <w:p w14:paraId="2186E9D1" w14:textId="0C61CC91" w:rsidR="008F6F12" w:rsidRPr="00615AA4" w:rsidRDefault="008F6F12" w:rsidP="008F6F12">
            <w:pPr>
              <w:pStyle w:val="divdocumentsinglecolumn"/>
              <w:spacing w:line="280" w:lineRule="atLeast"/>
              <w:ind w:left="400"/>
              <w:rPr>
                <w:rStyle w:val="right-box"/>
                <w:rFonts w:ascii="Source Sans Pro" w:eastAsia="Trebuchet MS" w:hAnsi="Source Sans Pro" w:cs="Trebuchet MS"/>
                <w:sz w:val="18"/>
                <w:szCs w:val="18"/>
              </w:rPr>
            </w:pPr>
            <w:r w:rsidRPr="00615AA4">
              <w:rPr>
                <w:rStyle w:val="span"/>
                <w:rFonts w:ascii="Source Sans Pro" w:eastAsia="Trebuchet MS" w:hAnsi="Source Sans Pro" w:cs="Trebuchet MS"/>
                <w:b/>
                <w:bCs/>
                <w:sz w:val="22"/>
                <w:szCs w:val="22"/>
              </w:rPr>
              <w:t>Pro</w:t>
            </w:r>
            <w:r>
              <w:rPr>
                <w:rStyle w:val="span"/>
                <w:rFonts w:ascii="Source Sans Pro" w:eastAsia="Trebuchet MS" w:hAnsi="Source Sans Pro" w:cs="Trebuchet MS"/>
                <w:b/>
                <w:bCs/>
                <w:sz w:val="22"/>
                <w:szCs w:val="22"/>
              </w:rPr>
              <w:t>ject</w:t>
            </w:r>
            <w:r w:rsidRPr="00615AA4">
              <w:rPr>
                <w:rStyle w:val="span"/>
                <w:rFonts w:ascii="Source Sans Pro" w:eastAsia="Trebuchet MS" w:hAnsi="Source Sans Pro" w:cs="Trebuchet MS"/>
                <w:b/>
                <w:bCs/>
                <w:sz w:val="22"/>
                <w:szCs w:val="22"/>
              </w:rPr>
              <w:t xml:space="preserve"> Manager</w:t>
            </w:r>
            <w:proofErr w:type="gramStart"/>
            <w:r w:rsidRPr="00615AA4">
              <w:rPr>
                <w:rStyle w:val="sprtr"/>
                <w:rFonts w:ascii="Source Sans Pro" w:eastAsia="Trebuchet MS" w:hAnsi="Source Sans Pro" w:cs="Trebuchet MS"/>
                <w:i/>
                <w:iCs/>
                <w:sz w:val="22"/>
                <w:szCs w:val="22"/>
              </w:rPr>
              <w:t>  </w:t>
            </w:r>
            <w:r w:rsidRPr="00615AA4">
              <w:rPr>
                <w:rStyle w:val="singlecolumnspanpaddedlinenth-child1"/>
                <w:rFonts w:ascii="Source Sans Pro" w:eastAsia="Trebuchet MS" w:hAnsi="Source Sans Pro" w:cs="Trebuchet MS"/>
                <w:sz w:val="22"/>
                <w:szCs w:val="22"/>
              </w:rPr>
              <w:t xml:space="preserve"> </w:t>
            </w:r>
            <w:r w:rsidRPr="00223EB5">
              <w:rPr>
                <w:rStyle w:val="singlecolumnspanpaddedlinenth-child1"/>
                <w:rFonts w:ascii="Source Sans Pro" w:eastAsia="Trebuchet MS" w:hAnsi="Source Sans Pro" w:cs="Trebuchet MS"/>
                <w:b/>
                <w:bCs/>
                <w:sz w:val="22"/>
                <w:szCs w:val="22"/>
              </w:rPr>
              <w:t>(</w:t>
            </w:r>
            <w:proofErr w:type="gramEnd"/>
            <w:r w:rsidRPr="00223EB5">
              <w:rPr>
                <w:rStyle w:val="singlecolumnspanpaddedlinenth-child1"/>
                <w:rFonts w:ascii="Source Sans Pro" w:eastAsia="Trebuchet MS" w:hAnsi="Source Sans Pro" w:cs="Trebuchet MS"/>
                <w:b/>
                <w:bCs/>
                <w:sz w:val="22"/>
                <w:szCs w:val="22"/>
              </w:rPr>
              <w:t>Healthcare)</w:t>
            </w:r>
          </w:p>
          <w:p w14:paraId="4FC4B5B7" w14:textId="77777777" w:rsidR="008F6F12" w:rsidRDefault="008F6F12" w:rsidP="008F6F12">
            <w:pPr>
              <w:pStyle w:val="paddedline"/>
              <w:spacing w:line="280" w:lineRule="atLeast"/>
              <w:ind w:left="400"/>
              <w:rPr>
                <w:rStyle w:val="datesWrapper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</w:pPr>
            <w:proofErr w:type="spellStart"/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OneIT</w:t>
            </w:r>
            <w:proofErr w:type="spellEnd"/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Services </w:t>
            </w:r>
            <w:proofErr w:type="gramStart"/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&amp; </w:t>
            </w:r>
            <w:r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Solutions</w:t>
            </w:r>
            <w:proofErr w:type="gramEnd"/>
            <w:r w:rsidRPr="00615AA4">
              <w:rPr>
                <w:rStyle w:val="sprtr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  | </w:t>
            </w:r>
            <w:r w:rsidRPr="00615AA4">
              <w:rPr>
                <w:rStyle w:val="right-box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</w:t>
            </w:r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Houston, TX</w:t>
            </w:r>
            <w:r w:rsidRPr="00615AA4">
              <w:rPr>
                <w:rStyle w:val="right-box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</w:t>
            </w:r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      </w:t>
            </w:r>
            <w:r w:rsidRPr="00615AA4">
              <w:rPr>
                <w:rStyle w:val="datesWrapper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</w:t>
            </w:r>
          </w:p>
          <w:p w14:paraId="095CCC80" w14:textId="393F5A81" w:rsidR="00223EB5" w:rsidRDefault="00F329C5">
            <w:pPr>
              <w:pStyle w:val="paddedline"/>
              <w:spacing w:line="280" w:lineRule="atLeast"/>
              <w:ind w:left="400"/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</w:pPr>
            <w:r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                                                   </w:t>
            </w:r>
            <w:r w:rsidR="0052692E"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  </w:t>
            </w:r>
            <w:r w:rsidR="00D25B22"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 </w:t>
            </w:r>
            <w:r w:rsidR="00D25B22" w:rsidRPr="00615AA4">
              <w:rPr>
                <w:rStyle w:val="datesWrapper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</w:t>
            </w:r>
            <w:r w:rsidR="00D25B22"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01/201</w:t>
            </w:r>
            <w:r w:rsidR="001C1F5E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5</w:t>
            </w:r>
            <w:r w:rsidR="00D25B22"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to 09/20</w:t>
            </w:r>
            <w:r w:rsidR="001C1F5E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18</w:t>
            </w:r>
          </w:p>
          <w:p w14:paraId="4D85CD54" w14:textId="77777777" w:rsidR="0059158D" w:rsidRPr="00F031B7" w:rsidRDefault="0059158D" w:rsidP="001C1F5E">
            <w:pPr>
              <w:numPr>
                <w:ilvl w:val="0"/>
                <w:numId w:val="37"/>
              </w:numPr>
              <w:spacing w:before="100" w:beforeAutospacing="1" w:after="100" w:afterAutospacing="1"/>
              <w:jc w:val="both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F031B7">
              <w:rPr>
                <w:rFonts w:ascii="Source Sans Pro" w:hAnsi="Source Sans Pro"/>
                <w:sz w:val="20"/>
                <w:szCs w:val="20"/>
              </w:rPr>
              <w:t>Led the rollout of a new EHR system, ensuring seamless integration with existing systems and compliance with HIPAA.</w:t>
            </w:r>
          </w:p>
          <w:p w14:paraId="2122F220" w14:textId="77777777" w:rsidR="0059158D" w:rsidRPr="00F031B7" w:rsidRDefault="0059158D" w:rsidP="001C1F5E">
            <w:pPr>
              <w:numPr>
                <w:ilvl w:val="0"/>
                <w:numId w:val="37"/>
              </w:numPr>
              <w:spacing w:before="100" w:beforeAutospacing="1" w:after="100" w:afterAutospacing="1"/>
              <w:jc w:val="both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F031B7">
              <w:rPr>
                <w:rFonts w:ascii="Source Sans Pro" w:hAnsi="Source Sans Pro"/>
                <w:sz w:val="20"/>
                <w:szCs w:val="20"/>
              </w:rPr>
              <w:t>Managed the development of a telemedicine platform, improving access to care.</w:t>
            </w:r>
          </w:p>
          <w:p w14:paraId="54AF6A99" w14:textId="77777777" w:rsidR="0059158D" w:rsidRPr="00F031B7" w:rsidRDefault="0059158D" w:rsidP="001C1F5E">
            <w:pPr>
              <w:numPr>
                <w:ilvl w:val="0"/>
                <w:numId w:val="37"/>
              </w:numPr>
              <w:spacing w:before="100" w:beforeAutospacing="1" w:after="100" w:afterAutospacing="1"/>
              <w:jc w:val="both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F031B7">
              <w:rPr>
                <w:rFonts w:ascii="Source Sans Pro" w:hAnsi="Source Sans Pro"/>
                <w:sz w:val="20"/>
                <w:szCs w:val="20"/>
              </w:rPr>
              <w:t>Oversaw the implementation of a secure Health Information Exchange (HIE) system.</w:t>
            </w:r>
          </w:p>
          <w:p w14:paraId="68995987" w14:textId="77777777" w:rsidR="0059158D" w:rsidRPr="00F031B7" w:rsidRDefault="0059158D" w:rsidP="001C1F5E">
            <w:pPr>
              <w:numPr>
                <w:ilvl w:val="0"/>
                <w:numId w:val="37"/>
              </w:numPr>
              <w:spacing w:before="100" w:beforeAutospacing="1" w:after="100" w:afterAutospacing="1"/>
              <w:jc w:val="both"/>
              <w:textAlignment w:val="auto"/>
              <w:rPr>
                <w:rFonts w:ascii="Source Sans Pro" w:hAnsi="Source Sans Pro"/>
                <w:sz w:val="20"/>
                <w:szCs w:val="20"/>
              </w:rPr>
            </w:pPr>
            <w:r w:rsidRPr="00F031B7">
              <w:rPr>
                <w:rFonts w:ascii="Source Sans Pro" w:hAnsi="Source Sans Pro"/>
                <w:sz w:val="20"/>
                <w:szCs w:val="20"/>
              </w:rPr>
              <w:t>Directed a project to implement data analytics tools for clinical decision support.</w:t>
            </w:r>
          </w:p>
          <w:p w14:paraId="52546381" w14:textId="1ACB6E8D" w:rsidR="00B16D30" w:rsidRPr="00615AA4" w:rsidRDefault="00D25B22">
            <w:pPr>
              <w:pStyle w:val="paddedline"/>
              <w:spacing w:line="280" w:lineRule="atLeast"/>
              <w:ind w:left="400"/>
              <w:rPr>
                <w:rStyle w:val="right-box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</w:pPr>
            <w:r w:rsidRPr="00615AA4">
              <w:rPr>
                <w:rStyle w:val="datesWrapper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</w:t>
            </w:r>
          </w:p>
          <w:p w14:paraId="3468CA67" w14:textId="104D447D" w:rsidR="00B16D30" w:rsidRPr="00615AA4" w:rsidRDefault="007929A6" w:rsidP="00615AA4">
            <w:pPr>
              <w:pStyle w:val="NoSpacing"/>
              <w:ind w:left="360"/>
              <w:jc w:val="both"/>
              <w:rPr>
                <w:rStyle w:val="right-box"/>
                <w:rFonts w:ascii="Source Sans Pro" w:eastAsia="Times New Roman" w:hAnsi="Source Sans Pro" w:cs="Times New Roman"/>
                <w:kern w:val="0"/>
                <w:sz w:val="18"/>
                <w:szCs w:val="18"/>
                <w14:ligatures w14:val="none"/>
              </w:rPr>
            </w:pPr>
            <w:r w:rsidRPr="00615AA4">
              <w:rPr>
                <w:rStyle w:val="span"/>
                <w:rFonts w:ascii="Source Sans Pro" w:eastAsia="Trebuchet MS" w:hAnsi="Source Sans Pro" w:cs="Trebuchet MS"/>
                <w:b/>
                <w:bCs/>
                <w:sz w:val="22"/>
                <w:szCs w:val="22"/>
              </w:rPr>
              <w:t xml:space="preserve">Clinic Administrator </w:t>
            </w:r>
          </w:p>
          <w:p w14:paraId="71932272" w14:textId="77777777" w:rsidR="00F329C5" w:rsidRDefault="0052692E" w:rsidP="00C91995">
            <w:pPr>
              <w:pStyle w:val="paddedline"/>
              <w:spacing w:line="280" w:lineRule="atLeast"/>
              <w:ind w:left="400"/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</w:pPr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Maternal &amp; Family </w:t>
            </w:r>
            <w:proofErr w:type="gramStart"/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Clinic</w:t>
            </w:r>
            <w:r w:rsidR="00D25B22" w:rsidRPr="00615AA4">
              <w:rPr>
                <w:rStyle w:val="sprtr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  |</w:t>
            </w:r>
            <w:proofErr w:type="gramEnd"/>
            <w:r w:rsidR="00D25B22" w:rsidRPr="00615AA4">
              <w:rPr>
                <w:rStyle w:val="sprtr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 </w:t>
            </w:r>
            <w:r w:rsidR="00D25B22" w:rsidRPr="00615AA4">
              <w:rPr>
                <w:rStyle w:val="right-box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</w:t>
            </w:r>
            <w:r w:rsidR="00D25B22"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The Woodlands, TX</w:t>
            </w:r>
            <w:r w:rsidR="00D25B22" w:rsidRPr="00615AA4">
              <w:rPr>
                <w:rStyle w:val="right-box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</w:t>
            </w:r>
            <w:r w:rsidR="00D25B22"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    </w:t>
            </w:r>
          </w:p>
          <w:p w14:paraId="28A2DB9D" w14:textId="1BCE4A78" w:rsidR="00C91995" w:rsidRPr="00615AA4" w:rsidRDefault="00F329C5" w:rsidP="00C91995">
            <w:pPr>
              <w:pStyle w:val="paddedline"/>
              <w:spacing w:line="280" w:lineRule="atLeast"/>
              <w:ind w:left="400"/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</w:pPr>
            <w:r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                                            </w:t>
            </w:r>
            <w:r w:rsidR="00601472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             </w:t>
            </w:r>
            <w:r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 </w:t>
            </w:r>
            <w:r w:rsidR="00D25B22"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 </w:t>
            </w:r>
            <w:r w:rsidR="00D25B22" w:rsidRPr="00615AA4">
              <w:rPr>
                <w:rStyle w:val="datesWrapper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</w:t>
            </w:r>
            <w:r w:rsidR="008F6F12">
              <w:rPr>
                <w:rStyle w:val="datesWrapper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1</w:t>
            </w:r>
            <w:r w:rsidR="00D25B22"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0/20</w:t>
            </w:r>
            <w:r w:rsidR="00615AA4"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0</w:t>
            </w:r>
            <w:r w:rsidR="008F6F12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7</w:t>
            </w:r>
            <w:r w:rsidR="00D25B22"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to 12/201</w:t>
            </w:r>
            <w:r w:rsidR="001C1F5E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>4</w:t>
            </w:r>
            <w:r w:rsidR="00D25B22" w:rsidRPr="00615AA4">
              <w:rPr>
                <w:rStyle w:val="datesWrapper"/>
                <w:rFonts w:ascii="Source Sans Pro" w:eastAsia="Trebuchet MS" w:hAnsi="Source Sans Pro" w:cs="Trebuchet MS"/>
                <w:i/>
                <w:iCs/>
                <w:spacing w:val="10"/>
                <w:sz w:val="18"/>
                <w:szCs w:val="18"/>
              </w:rPr>
              <w:t xml:space="preserve"> </w:t>
            </w:r>
          </w:p>
          <w:p w14:paraId="3B023EDE" w14:textId="77777777" w:rsidR="0059158D" w:rsidRPr="00CC429D" w:rsidRDefault="0059158D" w:rsidP="008F632A">
            <w:pPr>
              <w:pStyle w:val="ListParagraph"/>
              <w:numPr>
                <w:ilvl w:val="0"/>
                <w:numId w:val="37"/>
              </w:numPr>
              <w:spacing w:line="240" w:lineRule="auto"/>
              <w:jc w:val="both"/>
              <w:rPr>
                <w:rFonts w:ascii="Source Sans Pro" w:eastAsia="Times New Roman" w:hAnsi="Source Sans Pro" w:cs="Times New Roman"/>
                <w:sz w:val="20"/>
                <w:szCs w:val="20"/>
              </w:rPr>
            </w:pPr>
            <w:r w:rsidRPr="00CC429D">
              <w:rPr>
                <w:rFonts w:ascii="Source Sans Pro" w:eastAsia="Times New Roman" w:hAnsi="Source Sans Pro" w:cs="Times New Roman"/>
                <w:sz w:val="20"/>
                <w:szCs w:val="20"/>
              </w:rPr>
              <w:t>Developed and maintained clinic policies, ensured HIPAA compliance, and monitored performance metrics.</w:t>
            </w:r>
          </w:p>
          <w:p w14:paraId="60329FFD" w14:textId="77777777" w:rsidR="0059158D" w:rsidRPr="00CC429D" w:rsidRDefault="0059158D" w:rsidP="008F632A">
            <w:pPr>
              <w:pStyle w:val="ListParagraph"/>
              <w:numPr>
                <w:ilvl w:val="0"/>
                <w:numId w:val="37"/>
              </w:numPr>
              <w:spacing w:line="240" w:lineRule="auto"/>
              <w:jc w:val="both"/>
              <w:rPr>
                <w:rFonts w:ascii="Source Sans Pro" w:eastAsia="Times New Roman" w:hAnsi="Source Sans Pro" w:cs="Times New Roman"/>
                <w:sz w:val="20"/>
                <w:szCs w:val="20"/>
              </w:rPr>
            </w:pPr>
            <w:r w:rsidRPr="00CC429D">
              <w:rPr>
                <w:rFonts w:ascii="Source Sans Pro" w:eastAsia="Times New Roman" w:hAnsi="Source Sans Pro" w:cs="Times New Roman"/>
                <w:sz w:val="20"/>
                <w:szCs w:val="20"/>
              </w:rPr>
              <w:t>Managed patient scheduling, records, billing processes, and insurance claims, supporting medical staff.</w:t>
            </w:r>
          </w:p>
          <w:p w14:paraId="488EF41E" w14:textId="77777777" w:rsidR="0059158D" w:rsidRDefault="0059158D" w:rsidP="008F632A">
            <w:pPr>
              <w:pStyle w:val="ListParagraph"/>
              <w:numPr>
                <w:ilvl w:val="0"/>
                <w:numId w:val="37"/>
              </w:numPr>
              <w:spacing w:line="240" w:lineRule="auto"/>
              <w:jc w:val="both"/>
              <w:rPr>
                <w:rFonts w:ascii="Source Sans Pro" w:eastAsia="Times New Roman" w:hAnsi="Source Sans Pro" w:cs="Times New Roman"/>
                <w:sz w:val="20"/>
                <w:szCs w:val="20"/>
              </w:rPr>
            </w:pPr>
            <w:r w:rsidRPr="00CC429D">
              <w:rPr>
                <w:rFonts w:ascii="Source Sans Pro" w:eastAsia="Times New Roman" w:hAnsi="Source Sans Pro" w:cs="Times New Roman"/>
                <w:sz w:val="20"/>
                <w:szCs w:val="20"/>
              </w:rPr>
              <w:lastRenderedPageBreak/>
              <w:t>Acted as a liaison between patients and healthcare providers, resolving service issues promptly.</w:t>
            </w:r>
          </w:p>
          <w:p w14:paraId="1FE12119" w14:textId="0AC87DCE" w:rsidR="0059158D" w:rsidRPr="0059158D" w:rsidRDefault="0059158D" w:rsidP="008F632A">
            <w:pPr>
              <w:pStyle w:val="ListParagraph"/>
              <w:numPr>
                <w:ilvl w:val="0"/>
                <w:numId w:val="37"/>
              </w:numPr>
              <w:spacing w:line="240" w:lineRule="auto"/>
              <w:jc w:val="both"/>
              <w:rPr>
                <w:rFonts w:ascii="Source Sans Pro" w:eastAsia="Times New Roman" w:hAnsi="Source Sans Pro" w:cs="Times New Roman"/>
                <w:sz w:val="20"/>
                <w:szCs w:val="20"/>
              </w:rPr>
            </w:pPr>
            <w:r w:rsidRPr="0059158D">
              <w:rPr>
                <w:rFonts w:ascii="Source Sans Pro" w:hAnsi="Source Sans Pro"/>
                <w:sz w:val="20"/>
                <w:szCs w:val="20"/>
              </w:rPr>
              <w:t>Coordinated hiring, employee training, and managed inventory levels of supplies and equipment.</w:t>
            </w:r>
          </w:p>
          <w:p w14:paraId="1A75BF0B" w14:textId="77695B51" w:rsidR="00B16D30" w:rsidRPr="00615AA4" w:rsidRDefault="0075555C" w:rsidP="0059158D">
            <w:pPr>
              <w:pStyle w:val="divdocumentsinglecolumn"/>
              <w:spacing w:before="240" w:line="280" w:lineRule="atLeast"/>
              <w:ind w:left="400"/>
              <w:rPr>
                <w:rStyle w:val="right-box"/>
                <w:rFonts w:ascii="Source Sans Pro" w:eastAsia="Trebuchet MS" w:hAnsi="Source Sans Pro" w:cs="Trebuchet MS"/>
                <w:b/>
                <w:bCs/>
                <w:sz w:val="22"/>
                <w:szCs w:val="22"/>
              </w:rPr>
            </w:pPr>
            <w:r w:rsidRPr="00615AA4">
              <w:rPr>
                <w:rStyle w:val="span"/>
                <w:rFonts w:ascii="Source Sans Pro" w:eastAsia="Trebuchet MS" w:hAnsi="Source Sans Pro" w:cs="Trebuchet MS"/>
                <w:b/>
                <w:bCs/>
                <w:sz w:val="22"/>
                <w:szCs w:val="22"/>
              </w:rPr>
              <w:t>Medical Doctor (Ex- Captain)</w:t>
            </w:r>
          </w:p>
          <w:p w14:paraId="57DCF32B" w14:textId="156BC6F4" w:rsidR="00F329C5" w:rsidRDefault="0075555C" w:rsidP="00FB69DA">
            <w:pPr>
              <w:pStyle w:val="paddedline"/>
              <w:spacing w:line="280" w:lineRule="atLeast"/>
              <w:ind w:left="400"/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20"/>
                <w:szCs w:val="20"/>
              </w:rPr>
            </w:pPr>
            <w:r w:rsidRPr="00615AA4">
              <w:rPr>
                <w:rStyle w:val="divdocumentcompanyname"/>
                <w:rFonts w:ascii="Source Sans Pro" w:eastAsia="Trebuchet MS" w:hAnsi="Source Sans Pro" w:cs="Trebuchet MS"/>
                <w:i/>
                <w:iCs/>
                <w:sz w:val="20"/>
                <w:szCs w:val="20"/>
              </w:rPr>
              <w:t>Indian Army</w:t>
            </w:r>
            <w:r w:rsidRPr="00615AA4">
              <w:rPr>
                <w:rStyle w:val="singlecolumnspanpaddedlinenth-child1"/>
                <w:rFonts w:ascii="Source Sans Pro" w:eastAsia="Trebuchet MS" w:hAnsi="Source Sans Pro" w:cs="Trebuchet MS"/>
                <w:i/>
                <w:iCs/>
                <w:sz w:val="16"/>
                <w:szCs w:val="16"/>
              </w:rPr>
              <w:t xml:space="preserve"> </w:t>
            </w:r>
            <w:proofErr w:type="gramStart"/>
            <w:r w:rsidRPr="00615AA4">
              <w:rPr>
                <w:rStyle w:val="sprtr"/>
                <w:rFonts w:ascii="Source Sans Pro" w:eastAsia="Trebuchet MS" w:hAnsi="Source Sans Pro" w:cs="Trebuchet MS"/>
                <w:i/>
                <w:iCs/>
                <w:spacing w:val="10"/>
                <w:sz w:val="20"/>
                <w:szCs w:val="20"/>
              </w:rPr>
              <w:t>| </w:t>
            </w:r>
            <w:r w:rsidRPr="00615AA4">
              <w:rPr>
                <w:rStyle w:val="right-box"/>
                <w:rFonts w:ascii="Source Sans Pro" w:eastAsia="Trebuchet MS" w:hAnsi="Source Sans Pro" w:cs="Trebuchet MS"/>
                <w:i/>
                <w:iCs/>
                <w:spacing w:val="10"/>
                <w:sz w:val="20"/>
                <w:szCs w:val="20"/>
              </w:rPr>
              <w:t xml:space="preserve"> </w:t>
            </w:r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20"/>
                <w:szCs w:val="20"/>
              </w:rPr>
              <w:t>India</w:t>
            </w:r>
            <w:proofErr w:type="gramEnd"/>
            <w:r w:rsidRPr="00615AA4">
              <w:rPr>
                <w:rStyle w:val="right-box"/>
                <w:rFonts w:ascii="Source Sans Pro" w:eastAsia="Trebuchet MS" w:hAnsi="Source Sans Pro" w:cs="Trebuchet MS"/>
                <w:i/>
                <w:iCs/>
                <w:spacing w:val="10"/>
                <w:sz w:val="20"/>
                <w:szCs w:val="20"/>
              </w:rPr>
              <w:t xml:space="preserve"> </w:t>
            </w:r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20"/>
                <w:szCs w:val="20"/>
              </w:rPr>
              <w:t>   </w:t>
            </w:r>
            <w:r w:rsidR="00FB69DA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20"/>
                <w:szCs w:val="20"/>
              </w:rPr>
              <w:t xml:space="preserve">         </w:t>
            </w:r>
            <w:r w:rsidR="001C1F5E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20"/>
                <w:szCs w:val="20"/>
              </w:rPr>
              <w:t xml:space="preserve">   </w:t>
            </w:r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20"/>
                <w:szCs w:val="20"/>
              </w:rPr>
              <w:t xml:space="preserve"> </w:t>
            </w:r>
            <w:r w:rsidRPr="00615AA4">
              <w:rPr>
                <w:rStyle w:val="datesWrapper"/>
                <w:rFonts w:ascii="Source Sans Pro" w:eastAsia="Trebuchet MS" w:hAnsi="Source Sans Pro" w:cs="Trebuchet MS"/>
                <w:i/>
                <w:iCs/>
                <w:spacing w:val="10"/>
                <w:sz w:val="20"/>
                <w:szCs w:val="20"/>
              </w:rPr>
              <w:t xml:space="preserve"> </w:t>
            </w:r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20"/>
                <w:szCs w:val="20"/>
              </w:rPr>
              <w:t>02/2004 to 0</w:t>
            </w:r>
            <w:r w:rsidR="00381F4D"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20"/>
                <w:szCs w:val="20"/>
              </w:rPr>
              <w:t>7</w:t>
            </w:r>
            <w:r w:rsidRPr="00615AA4">
              <w:rPr>
                <w:rStyle w:val="span"/>
                <w:rFonts w:ascii="Source Sans Pro" w:eastAsia="Trebuchet MS" w:hAnsi="Source Sans Pro" w:cs="Trebuchet MS"/>
                <w:i/>
                <w:iCs/>
                <w:spacing w:val="10"/>
                <w:sz w:val="20"/>
                <w:szCs w:val="20"/>
              </w:rPr>
              <w:t>/2007</w:t>
            </w:r>
          </w:p>
          <w:p w14:paraId="322ED161" w14:textId="4AD49174" w:rsidR="00B16D30" w:rsidRPr="00615AA4" w:rsidRDefault="0075555C">
            <w:pPr>
              <w:pStyle w:val="paddedline"/>
              <w:spacing w:line="280" w:lineRule="atLeast"/>
              <w:ind w:left="400"/>
              <w:rPr>
                <w:rStyle w:val="right-box"/>
                <w:rFonts w:ascii="Source Sans Pro" w:eastAsia="Trebuchet MS" w:hAnsi="Source Sans Pro" w:cs="Trebuchet MS"/>
                <w:i/>
                <w:iCs/>
                <w:spacing w:val="10"/>
                <w:sz w:val="20"/>
                <w:szCs w:val="20"/>
              </w:rPr>
            </w:pPr>
            <w:r w:rsidRPr="00615AA4">
              <w:rPr>
                <w:rStyle w:val="datesWrapper"/>
                <w:rFonts w:ascii="Source Sans Pro" w:eastAsia="Trebuchet MS" w:hAnsi="Source Sans Pro" w:cs="Trebuchet MS"/>
                <w:i/>
                <w:iCs/>
                <w:spacing w:val="10"/>
                <w:sz w:val="20"/>
                <w:szCs w:val="20"/>
              </w:rPr>
              <w:t xml:space="preserve"> </w:t>
            </w:r>
          </w:p>
          <w:p w14:paraId="2C00404D" w14:textId="77777777" w:rsidR="008A7062" w:rsidRPr="008D3DED" w:rsidRDefault="008A7062" w:rsidP="008F632A">
            <w:pPr>
              <w:pStyle w:val="ListParagraph"/>
              <w:numPr>
                <w:ilvl w:val="0"/>
                <w:numId w:val="37"/>
              </w:numPr>
              <w:spacing w:line="240" w:lineRule="auto"/>
              <w:jc w:val="both"/>
              <w:rPr>
                <w:rFonts w:ascii="Source Sans Pro" w:eastAsia="Times New Roman" w:hAnsi="Source Sans Pro" w:cs="Times New Roman"/>
                <w:sz w:val="20"/>
                <w:szCs w:val="20"/>
              </w:rPr>
            </w:pPr>
            <w:r w:rsidRPr="008D3DED">
              <w:rPr>
                <w:rFonts w:ascii="Source Sans Pro" w:eastAsia="Times New Roman" w:hAnsi="Source Sans Pro" w:cs="Times New Roman"/>
                <w:sz w:val="20"/>
                <w:szCs w:val="20"/>
              </w:rPr>
              <w:t>Provided comprehensive medical care to military personnel and families, demonstrating expertise and compassion.</w:t>
            </w:r>
          </w:p>
          <w:p w14:paraId="20AF8EE9" w14:textId="77777777" w:rsidR="008A7062" w:rsidRPr="008D3DED" w:rsidRDefault="008A7062" w:rsidP="008F632A">
            <w:pPr>
              <w:pStyle w:val="ListParagraph"/>
              <w:numPr>
                <w:ilvl w:val="0"/>
                <w:numId w:val="37"/>
              </w:numPr>
              <w:spacing w:line="240" w:lineRule="auto"/>
              <w:jc w:val="both"/>
              <w:rPr>
                <w:rFonts w:ascii="Source Sans Pro" w:eastAsia="Times New Roman" w:hAnsi="Source Sans Pro" w:cs="Times New Roman"/>
                <w:sz w:val="20"/>
                <w:szCs w:val="20"/>
              </w:rPr>
            </w:pPr>
            <w:r w:rsidRPr="008D3DED">
              <w:rPr>
                <w:rFonts w:ascii="Source Sans Pro" w:eastAsia="Times New Roman" w:hAnsi="Source Sans Pro" w:cs="Times New Roman"/>
                <w:sz w:val="20"/>
                <w:szCs w:val="20"/>
              </w:rPr>
              <w:t>Led interdisciplinary care teams in military facilities, tailoring treatment plans for optimal outcomes.</w:t>
            </w:r>
          </w:p>
          <w:p w14:paraId="0A0A3852" w14:textId="77777777" w:rsidR="008A7062" w:rsidRPr="008D3DED" w:rsidRDefault="008A7062" w:rsidP="008F632A">
            <w:pPr>
              <w:pStyle w:val="ListParagraph"/>
              <w:numPr>
                <w:ilvl w:val="0"/>
                <w:numId w:val="37"/>
              </w:numPr>
              <w:spacing w:line="240" w:lineRule="auto"/>
              <w:jc w:val="both"/>
              <w:rPr>
                <w:rFonts w:ascii="Source Sans Pro" w:eastAsia="Times New Roman" w:hAnsi="Source Sans Pro" w:cs="Times New Roman"/>
                <w:sz w:val="20"/>
                <w:szCs w:val="20"/>
              </w:rPr>
            </w:pPr>
            <w:r w:rsidRPr="008D3DED">
              <w:rPr>
                <w:rFonts w:ascii="Source Sans Pro" w:eastAsia="Times New Roman" w:hAnsi="Source Sans Pro" w:cs="Times New Roman"/>
                <w:sz w:val="20"/>
                <w:szCs w:val="20"/>
              </w:rPr>
              <w:t>Managed Emergency Department and in-patient wards, ensuring compliance with military standards.</w:t>
            </w:r>
          </w:p>
          <w:p w14:paraId="451F53B1" w14:textId="77777777" w:rsidR="008A7062" w:rsidRDefault="008A7062" w:rsidP="008F632A">
            <w:pPr>
              <w:pStyle w:val="ListParagraph"/>
              <w:numPr>
                <w:ilvl w:val="0"/>
                <w:numId w:val="37"/>
              </w:numPr>
              <w:spacing w:line="240" w:lineRule="auto"/>
              <w:jc w:val="both"/>
              <w:rPr>
                <w:rFonts w:ascii="Source Sans Pro" w:eastAsia="Times New Roman" w:hAnsi="Source Sans Pro" w:cs="Times New Roman"/>
                <w:sz w:val="20"/>
                <w:szCs w:val="20"/>
              </w:rPr>
            </w:pPr>
            <w:r w:rsidRPr="008D3DED">
              <w:rPr>
                <w:rFonts w:ascii="Source Sans Pro" w:eastAsia="Times New Roman" w:hAnsi="Source Sans Pro" w:cs="Times New Roman"/>
                <w:sz w:val="20"/>
                <w:szCs w:val="20"/>
              </w:rPr>
              <w:t>Participated in medical outreach and humanitarian missions, serving underserved communities</w:t>
            </w:r>
          </w:p>
          <w:p w14:paraId="46127701" w14:textId="77777777" w:rsidR="00073F5F" w:rsidRDefault="00073F5F" w:rsidP="00073F5F">
            <w:pPr>
              <w:pStyle w:val="ListParagraph"/>
              <w:spacing w:line="240" w:lineRule="auto"/>
              <w:jc w:val="both"/>
              <w:rPr>
                <w:rFonts w:ascii="Source Sans Pro" w:eastAsia="Times New Roman" w:hAnsi="Source Sans Pro" w:cs="Times New Roman"/>
                <w:sz w:val="20"/>
                <w:szCs w:val="20"/>
              </w:rPr>
            </w:pPr>
          </w:p>
          <w:p w14:paraId="5DF9C6E4" w14:textId="54BC4F7C" w:rsidR="008A7062" w:rsidRPr="0075555C" w:rsidRDefault="00537AFE" w:rsidP="008A7062">
            <w:pPr>
              <w:pStyle w:val="divdocumentdivsectiontitle"/>
              <w:pBdr>
                <w:bottom w:val="single" w:sz="16" w:space="5" w:color="DADADA"/>
              </w:pBdr>
              <w:spacing w:before="300" w:after="140"/>
              <w:rPr>
                <w:rStyle w:val="right-box"/>
                <w:rFonts w:ascii="Source Sans Pro" w:hAnsi="Source Sans Pro"/>
                <w:b/>
                <w:bCs/>
                <w:spacing w:val="13"/>
              </w:rPr>
            </w:pPr>
            <w:r>
              <w:rPr>
                <w:rStyle w:val="right-box"/>
                <w:rFonts w:ascii="Source Sans Pro" w:hAnsi="Source Sans Pro"/>
                <w:b/>
                <w:bCs/>
                <w:spacing w:val="13"/>
              </w:rPr>
              <w:t xml:space="preserve">  </w:t>
            </w:r>
            <w:r w:rsidR="008A7062" w:rsidRPr="0075555C">
              <w:rPr>
                <w:rStyle w:val="right-box"/>
                <w:rFonts w:ascii="Source Sans Pro" w:hAnsi="Source Sans Pro"/>
                <w:b/>
                <w:bCs/>
                <w:spacing w:val="13"/>
              </w:rPr>
              <w:t>Professional Projects</w:t>
            </w:r>
          </w:p>
          <w:p w14:paraId="52501296" w14:textId="3F312CD0" w:rsidR="008A7062" w:rsidRPr="00537AFE" w:rsidRDefault="00537AFE" w:rsidP="008A7062">
            <w:pPr>
              <w:spacing w:before="100" w:beforeAutospacing="1" w:after="100" w:afterAutospacing="1"/>
              <w:rPr>
                <w:rFonts w:ascii="Source Sans Pro" w:hAnsi="Source Sans Pro"/>
                <w:i/>
                <w:iCs/>
                <w:color w:val="0070C0"/>
                <w:sz w:val="22"/>
                <w:szCs w:val="22"/>
                <w:u w:val="single"/>
              </w:rPr>
            </w:pPr>
            <w:r>
              <w:rPr>
                <w:rFonts w:ascii="Source Sans Pro" w:hAnsi="Source Sans Pro"/>
                <w:b/>
                <w:bCs/>
                <w:i/>
                <w:iCs/>
                <w:color w:val="0070C0"/>
                <w:sz w:val="20"/>
                <w:szCs w:val="20"/>
                <w:u w:val="single"/>
              </w:rPr>
              <w:t xml:space="preserve">    </w:t>
            </w:r>
            <w:r w:rsidR="008A7062" w:rsidRPr="00537AFE">
              <w:rPr>
                <w:rFonts w:ascii="Source Sans Pro" w:hAnsi="Source Sans Pro"/>
                <w:b/>
                <w:bCs/>
                <w:i/>
                <w:iCs/>
                <w:color w:val="0070C0"/>
                <w:sz w:val="22"/>
                <w:szCs w:val="22"/>
                <w:u w:val="single"/>
              </w:rPr>
              <w:t>Product Management Projects:</w:t>
            </w:r>
          </w:p>
          <w:p w14:paraId="009274DB" w14:textId="77777777" w:rsidR="00073F5F" w:rsidRPr="00073F5F" w:rsidRDefault="00073F5F" w:rsidP="00073F5F">
            <w:pPr>
              <w:pStyle w:val="NormalWeb"/>
              <w:numPr>
                <w:ilvl w:val="0"/>
                <w:numId w:val="51"/>
              </w:numPr>
              <w:jc w:val="both"/>
              <w:rPr>
                <w:rFonts w:ascii="Source Sans Pro" w:hAnsi="Source Sans Pro"/>
                <w:sz w:val="20"/>
                <w:szCs w:val="20"/>
              </w:rPr>
            </w:pPr>
            <w:r w:rsidRPr="00073F5F">
              <w:rPr>
                <w:rStyle w:val="Strong"/>
                <w:rFonts w:ascii="Source Sans Pro" w:hAnsi="Source Sans Pro"/>
                <w:sz w:val="20"/>
                <w:szCs w:val="20"/>
              </w:rPr>
              <w:t>Out-patient EHR Development:</w:t>
            </w:r>
            <w:r w:rsidRPr="00073F5F">
              <w:rPr>
                <w:rFonts w:ascii="Source Sans Pro" w:hAnsi="Source Sans Pro"/>
                <w:sz w:val="20"/>
                <w:szCs w:val="20"/>
              </w:rPr>
              <w:t xml:space="preserve"> Led the development and successful launch of an out-patient Electronic Health Record (EHR) system, resulting in a 20% increase in efficiency for healthcare providers and a 15% improvement in patient satisfaction scores.</w:t>
            </w:r>
          </w:p>
          <w:p w14:paraId="0D999F13" w14:textId="77777777" w:rsidR="00073F5F" w:rsidRPr="00073F5F" w:rsidRDefault="00073F5F" w:rsidP="00073F5F">
            <w:pPr>
              <w:pStyle w:val="NormalWeb"/>
              <w:numPr>
                <w:ilvl w:val="0"/>
                <w:numId w:val="51"/>
              </w:numPr>
              <w:jc w:val="both"/>
              <w:rPr>
                <w:rFonts w:ascii="Source Sans Pro" w:hAnsi="Source Sans Pro"/>
                <w:sz w:val="20"/>
                <w:szCs w:val="20"/>
              </w:rPr>
            </w:pPr>
            <w:r w:rsidRPr="00073F5F">
              <w:rPr>
                <w:rStyle w:val="Strong"/>
                <w:rFonts w:ascii="Source Sans Pro" w:hAnsi="Source Sans Pro"/>
                <w:sz w:val="20"/>
                <w:szCs w:val="20"/>
              </w:rPr>
              <w:t>AI-Powered Predictive Analytics Tool Development:</w:t>
            </w:r>
            <w:r w:rsidRPr="00073F5F">
              <w:rPr>
                <w:rFonts w:ascii="Source Sans Pro" w:hAnsi="Source Sans Pro"/>
                <w:sz w:val="20"/>
                <w:szCs w:val="20"/>
              </w:rPr>
              <w:t xml:space="preserve"> Spearheaded the development and implementation of an AI-powered predictive analytics tool, reducing hospital readmissions by 12% and resulting in a 25% improvement in patient outcomes. Additionally, achieved a 30% increase in cost savings for the healthcare facility.</w:t>
            </w:r>
          </w:p>
          <w:p w14:paraId="59784124" w14:textId="77777777" w:rsidR="00073F5F" w:rsidRPr="00073F5F" w:rsidRDefault="00073F5F" w:rsidP="00073F5F">
            <w:pPr>
              <w:pStyle w:val="NormalWeb"/>
              <w:numPr>
                <w:ilvl w:val="0"/>
                <w:numId w:val="51"/>
              </w:numPr>
              <w:jc w:val="both"/>
              <w:rPr>
                <w:rFonts w:ascii="Source Sans Pro" w:hAnsi="Source Sans Pro"/>
                <w:sz w:val="20"/>
                <w:szCs w:val="20"/>
              </w:rPr>
            </w:pPr>
            <w:r w:rsidRPr="00073F5F">
              <w:rPr>
                <w:rStyle w:val="Strong"/>
                <w:rFonts w:ascii="Source Sans Pro" w:hAnsi="Source Sans Pro"/>
                <w:sz w:val="20"/>
                <w:szCs w:val="20"/>
              </w:rPr>
              <w:t>Cybersecurity Framework Implementation:</w:t>
            </w:r>
            <w:r w:rsidRPr="00073F5F">
              <w:rPr>
                <w:rFonts w:ascii="Source Sans Pro" w:hAnsi="Source Sans Pro"/>
                <w:sz w:val="20"/>
                <w:szCs w:val="20"/>
              </w:rPr>
              <w:t xml:space="preserve"> Implemented robust cybersecurity measures, resulting in a 35% reduction in cybersecurity incidents and a 20% increase in data security posture, safeguarding patient information and maintaining regulatory compliance.</w:t>
            </w:r>
          </w:p>
          <w:p w14:paraId="7567F1FB" w14:textId="77777777" w:rsidR="00073F5F" w:rsidRPr="00073F5F" w:rsidRDefault="00073F5F" w:rsidP="00073F5F">
            <w:pPr>
              <w:pStyle w:val="NormalWeb"/>
              <w:numPr>
                <w:ilvl w:val="0"/>
                <w:numId w:val="51"/>
              </w:numPr>
              <w:jc w:val="both"/>
              <w:rPr>
                <w:rFonts w:ascii="Source Sans Pro" w:hAnsi="Source Sans Pro"/>
                <w:sz w:val="20"/>
                <w:szCs w:val="20"/>
              </w:rPr>
            </w:pPr>
            <w:r w:rsidRPr="00073F5F">
              <w:rPr>
                <w:rStyle w:val="Strong"/>
                <w:rFonts w:ascii="Source Sans Pro" w:hAnsi="Source Sans Pro"/>
                <w:sz w:val="20"/>
                <w:szCs w:val="20"/>
              </w:rPr>
              <w:t>Mobile Health (mHealth) Application Development:</w:t>
            </w:r>
            <w:r w:rsidRPr="00073F5F">
              <w:rPr>
                <w:rFonts w:ascii="Source Sans Pro" w:hAnsi="Source Sans Pro"/>
                <w:sz w:val="20"/>
                <w:szCs w:val="20"/>
              </w:rPr>
              <w:t xml:space="preserve"> Managed the development and successful launch of a mobile health (mHealth) application, resulting in a 25% increase in patient engagement and a 10% improvement in appointment adherence rates, contributing to better health outcomes.</w:t>
            </w:r>
          </w:p>
          <w:p w14:paraId="2FBB21EC" w14:textId="77777777" w:rsidR="00073F5F" w:rsidRPr="00073F5F" w:rsidRDefault="00073F5F" w:rsidP="00073F5F">
            <w:pPr>
              <w:pStyle w:val="NormalWeb"/>
              <w:numPr>
                <w:ilvl w:val="0"/>
                <w:numId w:val="51"/>
              </w:numPr>
              <w:jc w:val="both"/>
              <w:rPr>
                <w:rFonts w:ascii="Source Sans Pro" w:hAnsi="Source Sans Pro"/>
                <w:sz w:val="20"/>
                <w:szCs w:val="20"/>
              </w:rPr>
            </w:pPr>
            <w:r w:rsidRPr="00073F5F">
              <w:rPr>
                <w:rStyle w:val="Strong"/>
                <w:rFonts w:ascii="Source Sans Pro" w:hAnsi="Source Sans Pro"/>
                <w:sz w:val="20"/>
                <w:szCs w:val="20"/>
              </w:rPr>
              <w:lastRenderedPageBreak/>
              <w:t>Clinical Trial Management System (CTMS) Development:</w:t>
            </w:r>
            <w:r w:rsidRPr="00073F5F">
              <w:rPr>
                <w:rFonts w:ascii="Source Sans Pro" w:hAnsi="Source Sans Pro"/>
                <w:sz w:val="20"/>
                <w:szCs w:val="20"/>
              </w:rPr>
              <w:t xml:space="preserve"> Designed and implemented a comprehensive Clinical Trial Management System (CTMS), resulting in a 30% reduction in trial timelines and a 15% increase in efficiency for research teams.</w:t>
            </w:r>
          </w:p>
          <w:p w14:paraId="39111867" w14:textId="77777777" w:rsidR="00073F5F" w:rsidRPr="00073F5F" w:rsidRDefault="00073F5F" w:rsidP="00073F5F">
            <w:pPr>
              <w:pStyle w:val="NormalWeb"/>
              <w:numPr>
                <w:ilvl w:val="0"/>
                <w:numId w:val="51"/>
              </w:numPr>
              <w:jc w:val="both"/>
              <w:rPr>
                <w:rFonts w:ascii="Source Sans Pro" w:hAnsi="Source Sans Pro"/>
                <w:sz w:val="20"/>
                <w:szCs w:val="20"/>
              </w:rPr>
            </w:pPr>
            <w:r w:rsidRPr="00073F5F">
              <w:rPr>
                <w:rStyle w:val="Strong"/>
                <w:rFonts w:ascii="Source Sans Pro" w:hAnsi="Source Sans Pro"/>
                <w:sz w:val="20"/>
                <w:szCs w:val="20"/>
              </w:rPr>
              <w:t>AI-Driven Chatbot Integration:</w:t>
            </w:r>
            <w:r w:rsidRPr="00073F5F">
              <w:rPr>
                <w:rFonts w:ascii="Source Sans Pro" w:hAnsi="Source Sans Pro"/>
                <w:sz w:val="20"/>
                <w:szCs w:val="20"/>
              </w:rPr>
              <w:t xml:space="preserve"> Directed the deployment of an AI-driven chatbot, resulting in a 20% decrease in call center inquiries and a 25% increase in patient satisfaction scores.</w:t>
            </w:r>
          </w:p>
          <w:p w14:paraId="45D22AD4" w14:textId="77777777" w:rsidR="00C41552" w:rsidRPr="00073F5F" w:rsidRDefault="00C41552" w:rsidP="00C41552">
            <w:pPr>
              <w:spacing w:before="100" w:beforeAutospacing="1" w:after="100" w:afterAutospacing="1"/>
              <w:ind w:left="720"/>
              <w:jc w:val="both"/>
              <w:textAlignment w:val="auto"/>
              <w:rPr>
                <w:rFonts w:ascii="Source Sans Pro" w:hAnsi="Source Sans Pro"/>
                <w:sz w:val="20"/>
                <w:szCs w:val="20"/>
              </w:rPr>
            </w:pPr>
          </w:p>
          <w:p w14:paraId="522E4C9D" w14:textId="77777777" w:rsidR="008A7062" w:rsidRPr="00073F5F" w:rsidRDefault="008A7062" w:rsidP="008A7062">
            <w:pPr>
              <w:spacing w:before="100" w:beforeAutospacing="1" w:after="100" w:afterAutospacing="1"/>
              <w:ind w:left="360"/>
              <w:rPr>
                <w:rFonts w:ascii="Source Sans Pro" w:hAnsi="Source Sans Pro"/>
                <w:i/>
                <w:iCs/>
                <w:color w:val="0070C0"/>
                <w:sz w:val="22"/>
                <w:szCs w:val="22"/>
                <w:u w:val="single"/>
              </w:rPr>
            </w:pPr>
            <w:r w:rsidRPr="00073F5F">
              <w:rPr>
                <w:rFonts w:ascii="Source Sans Pro" w:hAnsi="Source Sans Pro"/>
                <w:b/>
                <w:bCs/>
                <w:i/>
                <w:iCs/>
                <w:color w:val="0070C0"/>
                <w:sz w:val="22"/>
                <w:szCs w:val="22"/>
                <w:u w:val="single"/>
              </w:rPr>
              <w:t>Project Management Projects:</w:t>
            </w:r>
          </w:p>
          <w:p w14:paraId="77CD9C45" w14:textId="77777777" w:rsidR="00073F5F" w:rsidRPr="00073F5F" w:rsidRDefault="00073F5F" w:rsidP="00073F5F">
            <w:pPr>
              <w:pStyle w:val="NormalWeb"/>
              <w:numPr>
                <w:ilvl w:val="0"/>
                <w:numId w:val="52"/>
              </w:numPr>
              <w:jc w:val="both"/>
              <w:rPr>
                <w:rFonts w:ascii="Source Sans Pro" w:hAnsi="Source Sans Pro"/>
                <w:sz w:val="20"/>
                <w:szCs w:val="20"/>
              </w:rPr>
            </w:pPr>
            <w:r w:rsidRPr="00073F5F">
              <w:rPr>
                <w:rStyle w:val="Strong"/>
                <w:rFonts w:ascii="Source Sans Pro" w:hAnsi="Source Sans Pro"/>
                <w:sz w:val="20"/>
                <w:szCs w:val="20"/>
              </w:rPr>
              <w:t>Electronic Health Record (EHR) Implementation:</w:t>
            </w:r>
            <w:r w:rsidRPr="00073F5F">
              <w:rPr>
                <w:rFonts w:ascii="Source Sans Pro" w:hAnsi="Source Sans Pro"/>
                <w:sz w:val="20"/>
                <w:szCs w:val="20"/>
              </w:rPr>
              <w:t xml:space="preserve"> Led the successful rollout of an EHR system across multiple facilities, resulting in a 15% improvement in data accessibility and a 20% increase in provider efficiency.</w:t>
            </w:r>
          </w:p>
          <w:p w14:paraId="25F0ED9E" w14:textId="77777777" w:rsidR="00073F5F" w:rsidRPr="00073F5F" w:rsidRDefault="00073F5F" w:rsidP="00073F5F">
            <w:pPr>
              <w:pStyle w:val="NormalWeb"/>
              <w:numPr>
                <w:ilvl w:val="0"/>
                <w:numId w:val="52"/>
              </w:numPr>
              <w:jc w:val="both"/>
              <w:rPr>
                <w:rFonts w:ascii="Source Sans Pro" w:hAnsi="Source Sans Pro"/>
                <w:sz w:val="20"/>
                <w:szCs w:val="20"/>
              </w:rPr>
            </w:pPr>
            <w:r w:rsidRPr="00073F5F">
              <w:rPr>
                <w:rStyle w:val="Strong"/>
                <w:rFonts w:ascii="Source Sans Pro" w:hAnsi="Source Sans Pro"/>
                <w:sz w:val="20"/>
                <w:szCs w:val="20"/>
              </w:rPr>
              <w:t>Telemedicine Platform Development:</w:t>
            </w:r>
            <w:r w:rsidRPr="00073F5F">
              <w:rPr>
                <w:rFonts w:ascii="Source Sans Pro" w:hAnsi="Source Sans Pro"/>
                <w:sz w:val="20"/>
                <w:szCs w:val="20"/>
              </w:rPr>
              <w:t xml:space="preserve"> Managed the development and deployment of a telemedicine platform, resulting in a 20% increase in patient engagement and a 15% decrease in healthcare costs associated with unnecessary visits.</w:t>
            </w:r>
          </w:p>
          <w:p w14:paraId="26D88544" w14:textId="77777777" w:rsidR="00073F5F" w:rsidRPr="00073F5F" w:rsidRDefault="00073F5F" w:rsidP="00073F5F">
            <w:pPr>
              <w:pStyle w:val="NormalWeb"/>
              <w:numPr>
                <w:ilvl w:val="0"/>
                <w:numId w:val="52"/>
              </w:numPr>
              <w:jc w:val="both"/>
              <w:rPr>
                <w:rFonts w:ascii="Source Sans Pro" w:hAnsi="Source Sans Pro"/>
                <w:sz w:val="20"/>
                <w:szCs w:val="20"/>
              </w:rPr>
            </w:pPr>
            <w:r w:rsidRPr="00073F5F">
              <w:rPr>
                <w:rStyle w:val="Strong"/>
                <w:rFonts w:ascii="Source Sans Pro" w:hAnsi="Source Sans Pro"/>
                <w:sz w:val="20"/>
                <w:szCs w:val="20"/>
              </w:rPr>
              <w:t>Health Information Exchange (HIE) Implementation:</w:t>
            </w:r>
            <w:r w:rsidRPr="00073F5F">
              <w:rPr>
                <w:rFonts w:ascii="Source Sans Pro" w:hAnsi="Source Sans Pro"/>
                <w:sz w:val="20"/>
                <w:szCs w:val="20"/>
              </w:rPr>
              <w:t xml:space="preserve"> Oversaw the implementation of a secure HIE system, resulting in a 25% increase in care quality and a 20% reduction in redundant medical tests.</w:t>
            </w:r>
          </w:p>
          <w:p w14:paraId="5B7D4463" w14:textId="77777777" w:rsidR="00073F5F" w:rsidRPr="00073F5F" w:rsidRDefault="00073F5F" w:rsidP="00073F5F">
            <w:pPr>
              <w:pStyle w:val="NormalWeb"/>
              <w:numPr>
                <w:ilvl w:val="0"/>
                <w:numId w:val="52"/>
              </w:numPr>
              <w:jc w:val="both"/>
              <w:rPr>
                <w:rFonts w:ascii="Source Sans Pro" w:hAnsi="Source Sans Pro"/>
                <w:sz w:val="20"/>
                <w:szCs w:val="20"/>
              </w:rPr>
            </w:pPr>
            <w:r w:rsidRPr="00073F5F">
              <w:rPr>
                <w:rStyle w:val="Strong"/>
                <w:rFonts w:ascii="Source Sans Pro" w:hAnsi="Source Sans Pro"/>
                <w:sz w:val="20"/>
                <w:szCs w:val="20"/>
              </w:rPr>
              <w:t>Data Analytics for Clinical Decision Support:</w:t>
            </w:r>
            <w:r w:rsidRPr="00073F5F">
              <w:rPr>
                <w:rFonts w:ascii="Source Sans Pro" w:hAnsi="Source Sans Pro"/>
                <w:sz w:val="20"/>
                <w:szCs w:val="20"/>
              </w:rPr>
              <w:t xml:space="preserve"> Implemented advanced data analytics tools, resulting in a 15% improvement in diagnostic accuracy and a 10% reduction in treatment errors.</w:t>
            </w:r>
          </w:p>
          <w:p w14:paraId="6FB57D21" w14:textId="77777777" w:rsidR="00073F5F" w:rsidRPr="00073F5F" w:rsidRDefault="00073F5F" w:rsidP="00073F5F">
            <w:pPr>
              <w:pStyle w:val="NormalWeb"/>
              <w:numPr>
                <w:ilvl w:val="0"/>
                <w:numId w:val="52"/>
              </w:numPr>
              <w:jc w:val="both"/>
              <w:rPr>
                <w:rFonts w:ascii="Source Sans Pro" w:hAnsi="Source Sans Pro"/>
                <w:sz w:val="20"/>
                <w:szCs w:val="20"/>
              </w:rPr>
            </w:pPr>
            <w:r w:rsidRPr="00073F5F">
              <w:rPr>
                <w:rStyle w:val="Strong"/>
                <w:rFonts w:ascii="Source Sans Pro" w:hAnsi="Source Sans Pro"/>
                <w:sz w:val="20"/>
                <w:szCs w:val="20"/>
              </w:rPr>
              <w:t>Medical Device Integration:</w:t>
            </w:r>
            <w:r w:rsidRPr="00073F5F">
              <w:rPr>
                <w:rFonts w:ascii="Source Sans Pro" w:hAnsi="Source Sans Pro"/>
                <w:sz w:val="20"/>
                <w:szCs w:val="20"/>
              </w:rPr>
              <w:t xml:space="preserve"> Managed the integration of medical devices with hospital IT infrastructure and EHR systems, resulting in a 25% increase in patient safety and a 15% decrease in medical errors.</w:t>
            </w:r>
          </w:p>
          <w:p w14:paraId="7F4FF9FD" w14:textId="11A0D3FA" w:rsidR="00B16D30" w:rsidRPr="00615AA4" w:rsidRDefault="00B16D30" w:rsidP="008A7062">
            <w:pPr>
              <w:pStyle w:val="documentulli"/>
              <w:spacing w:line="280" w:lineRule="atLeast"/>
              <w:rPr>
                <w:rStyle w:val="right-box"/>
                <w:rFonts w:ascii="Source Sans Pro" w:eastAsia="Trebuchet MS" w:hAnsi="Source Sans Pro" w:cs="Trebuchet MS"/>
                <w:spacing w:val="10"/>
                <w:sz w:val="18"/>
                <w:szCs w:val="18"/>
              </w:rPr>
            </w:pPr>
          </w:p>
        </w:tc>
      </w:tr>
    </w:tbl>
    <w:p w14:paraId="16C7E71F" w14:textId="125526E0" w:rsidR="00B24AEA" w:rsidRDefault="00BA5AEF" w:rsidP="00073F5F">
      <w:pPr>
        <w:pStyle w:val="documentulli"/>
        <w:numPr>
          <w:ilvl w:val="0"/>
          <w:numId w:val="53"/>
        </w:numPr>
        <w:spacing w:line="280" w:lineRule="atLeast"/>
        <w:ind w:right="340"/>
        <w:rPr>
          <w:rStyle w:val="left-box"/>
          <w:rFonts w:ascii="Source Sans Pro" w:eastAsia="Trebuchet MS" w:hAnsi="Source Sans Pro" w:cs="Trebuchet MS"/>
          <w:spacing w:val="10"/>
          <w:sz w:val="18"/>
          <w:szCs w:val="18"/>
        </w:rPr>
      </w:pPr>
      <w:r w:rsidRPr="0080103A">
        <w:rPr>
          <w:rStyle w:val="left-box"/>
          <w:rFonts w:ascii="Source Sans Pro" w:eastAsia="Trebuchet MS" w:hAnsi="Source Sans Pro" w:cs="Trebuchet MS"/>
          <w:spacing w:val="10"/>
          <w:sz w:val="18"/>
          <w:szCs w:val="18"/>
        </w:rPr>
        <w:lastRenderedPageBreak/>
        <w:t>CompTIA Security+</w:t>
      </w:r>
    </w:p>
    <w:p w14:paraId="59425E60" w14:textId="77777777" w:rsidR="00B24AEA" w:rsidRDefault="00BA5AEF" w:rsidP="00B24AEA">
      <w:pPr>
        <w:pStyle w:val="documentulli"/>
        <w:numPr>
          <w:ilvl w:val="0"/>
          <w:numId w:val="50"/>
        </w:numPr>
        <w:spacing w:line="280" w:lineRule="atLeast"/>
        <w:ind w:right="340"/>
        <w:rPr>
          <w:rStyle w:val="left-box"/>
          <w:rFonts w:ascii="Source Sans Pro" w:eastAsia="Trebuchet MS" w:hAnsi="Source Sans Pro" w:cs="Trebuchet MS"/>
          <w:spacing w:val="10"/>
          <w:sz w:val="18"/>
          <w:szCs w:val="18"/>
        </w:rPr>
      </w:pPr>
      <w:r w:rsidRPr="00B24AEA">
        <w:rPr>
          <w:rStyle w:val="left-box"/>
          <w:rFonts w:ascii="Source Sans Pro" w:eastAsia="Trebuchet MS" w:hAnsi="Source Sans Pro" w:cs="Trebuchet MS"/>
          <w:spacing w:val="10"/>
          <w:sz w:val="18"/>
          <w:szCs w:val="18"/>
        </w:rPr>
        <w:t xml:space="preserve">CompTIA </w:t>
      </w:r>
      <w:proofErr w:type="spellStart"/>
      <w:r w:rsidRPr="00B24AEA">
        <w:rPr>
          <w:rStyle w:val="left-box"/>
          <w:rFonts w:ascii="Source Sans Pro" w:eastAsia="Trebuchet MS" w:hAnsi="Source Sans Pro" w:cs="Trebuchet MS"/>
          <w:spacing w:val="10"/>
          <w:sz w:val="18"/>
          <w:szCs w:val="18"/>
        </w:rPr>
        <w:t>CySA</w:t>
      </w:r>
      <w:proofErr w:type="spellEnd"/>
      <w:r w:rsidRPr="00B24AEA">
        <w:rPr>
          <w:rStyle w:val="left-box"/>
          <w:rFonts w:ascii="Source Sans Pro" w:eastAsia="Trebuchet MS" w:hAnsi="Source Sans Pro" w:cs="Trebuchet MS"/>
          <w:spacing w:val="10"/>
          <w:sz w:val="18"/>
          <w:szCs w:val="18"/>
        </w:rPr>
        <w:t>+</w:t>
      </w:r>
    </w:p>
    <w:p w14:paraId="3515B06C" w14:textId="77777777" w:rsidR="00B24AEA" w:rsidRDefault="00BA5AEF" w:rsidP="00B24AEA">
      <w:pPr>
        <w:pStyle w:val="documentulli"/>
        <w:numPr>
          <w:ilvl w:val="0"/>
          <w:numId w:val="50"/>
        </w:numPr>
        <w:spacing w:line="280" w:lineRule="atLeast"/>
        <w:ind w:right="340"/>
        <w:rPr>
          <w:rStyle w:val="left-box"/>
          <w:rFonts w:ascii="Source Sans Pro" w:eastAsia="Trebuchet MS" w:hAnsi="Source Sans Pro" w:cs="Trebuchet MS"/>
          <w:spacing w:val="10"/>
          <w:sz w:val="18"/>
          <w:szCs w:val="18"/>
        </w:rPr>
      </w:pPr>
      <w:r w:rsidRPr="00B24AEA">
        <w:rPr>
          <w:rStyle w:val="left-box"/>
          <w:rFonts w:ascii="Source Sans Pro" w:eastAsia="Trebuchet MS" w:hAnsi="Source Sans Pro" w:cs="Trebuchet MS"/>
          <w:spacing w:val="10"/>
          <w:sz w:val="18"/>
          <w:szCs w:val="18"/>
        </w:rPr>
        <w:t>CISA</w:t>
      </w:r>
    </w:p>
    <w:p w14:paraId="526D32F9" w14:textId="0602D0EC" w:rsidR="00B16D30" w:rsidRPr="00B24AEA" w:rsidRDefault="00B24AEA" w:rsidP="00B24AEA">
      <w:pPr>
        <w:pStyle w:val="documentulli"/>
        <w:numPr>
          <w:ilvl w:val="0"/>
          <w:numId w:val="50"/>
        </w:numPr>
        <w:spacing w:line="280" w:lineRule="atLeast"/>
        <w:ind w:right="340"/>
        <w:rPr>
          <w:rStyle w:val="divCharacter"/>
          <w:rFonts w:ascii="Source Sans Pro" w:eastAsia="Trebuchet MS" w:hAnsi="Source Sans Pro" w:cs="Trebuchet MS"/>
          <w:spacing w:val="10"/>
          <w:sz w:val="20"/>
          <w:szCs w:val="20"/>
        </w:rPr>
      </w:pPr>
      <w:r w:rsidRPr="00B24AEA">
        <w:rPr>
          <w:rStyle w:val="divCharacter"/>
          <w:rFonts w:ascii="Source Sans Pro" w:eastAsia="Trebuchet MS" w:hAnsi="Source Sans Pro" w:cs="Trebuchet MS"/>
          <w:color w:val="2A2A2A"/>
          <w:sz w:val="20"/>
          <w:szCs w:val="20"/>
        </w:rPr>
        <w:t>CEH</w:t>
      </w:r>
    </w:p>
    <w:sectPr w:rsidR="00B16D30" w:rsidRPr="00B24AEA">
      <w:pgSz w:w="12240" w:h="15840"/>
      <w:pgMar w:top="800" w:right="1000" w:bottom="80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79BC5F65-8821-411C-8084-33FE2E9DA0BD}"/>
    <w:embedBold r:id="rId2" w:fontKey="{D1A669CA-779C-4B9D-BC32-3C62A39C5763}"/>
    <w:embedItalic r:id="rId3" w:fontKey="{59D24137-B68B-4317-BBB7-01A50AC0ACC4}"/>
    <w:embedBoldItalic r:id="rId4" w:fontKey="{D9CE54C9-E32B-47C8-B36F-200120264B47}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  <w:embedRegular r:id="rId5" w:fontKey="{F5F037D7-0267-4D71-9BC3-B5F63CFB9969}"/>
    <w:embedBold r:id="rId6" w:fontKey="{142F3E03-F086-403F-B211-1B042C3FDA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  <w:embedBold r:id="rId7" w:fontKey="{AC238E96-945B-4432-8A97-DA313CB43F01}"/>
  </w:font>
  <w:font w:name="ADLaM Display">
    <w:charset w:val="00"/>
    <w:family w:val="auto"/>
    <w:pitch w:val="variable"/>
    <w:sig w:usb0="8000206F" w:usb1="4200004A" w:usb2="00000000" w:usb3="00000000" w:csb0="00000001" w:csb1="00000000"/>
    <w:embedBold r:id="rId8" w:fontKey="{DD30F694-9470-4F31-85FD-747579E0E38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F1ECCDEB-5E56-454C-9DB4-6BBFFB6FBCC2}"/>
    <w:embedBold r:id="rId10" w:fontKey="{5BF8CF54-9B7F-4984-AD49-F499A20ECA5B}"/>
    <w:embedItalic r:id="rId11" w:fontKey="{F697BCF0-74EF-4BC0-8A45-BBC3F3C68C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86A83D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8D274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424D5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06848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8C2AF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D2892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EC0D4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39C42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316EF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3250AB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B76A5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BDEDB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6CC6C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76B7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0D254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EBA2E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900D5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71C73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9D8CA2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C5EE7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88C52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6561B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F8E85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884CD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97630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9D20C1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5AE1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101A13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E244B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267F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09478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C5EA8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6A6CF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73E52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7C62C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9C294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AE161D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00095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B4094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FD41F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13672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58DF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0E0CC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5AC8A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22E5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FE5EDF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A4E36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A5261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056B5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624AC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588B2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916BF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C248E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BF6C3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A9B291A8">
      <w:start w:val="1"/>
      <w:numFmt w:val="bullet"/>
      <w:lvlText w:val=""/>
      <w:lvlJc w:val="left"/>
      <w:pPr>
        <w:ind w:left="2664" w:hanging="360"/>
      </w:pPr>
      <w:rPr>
        <w:rFonts w:ascii="Symbol" w:hAnsi="Symbol"/>
      </w:rPr>
    </w:lvl>
    <w:lvl w:ilvl="1" w:tplc="49FEE608">
      <w:start w:val="1"/>
      <w:numFmt w:val="bullet"/>
      <w:lvlText w:val="o"/>
      <w:lvlJc w:val="left"/>
      <w:pPr>
        <w:tabs>
          <w:tab w:val="num" w:pos="3384"/>
        </w:tabs>
        <w:ind w:left="3384" w:hanging="360"/>
      </w:pPr>
      <w:rPr>
        <w:rFonts w:ascii="Courier New" w:hAnsi="Courier New"/>
      </w:rPr>
    </w:lvl>
    <w:lvl w:ilvl="2" w:tplc="63B23F2A">
      <w:start w:val="1"/>
      <w:numFmt w:val="bullet"/>
      <w:lvlText w:val=""/>
      <w:lvlJc w:val="left"/>
      <w:pPr>
        <w:tabs>
          <w:tab w:val="num" w:pos="4104"/>
        </w:tabs>
        <w:ind w:left="4104" w:hanging="360"/>
      </w:pPr>
      <w:rPr>
        <w:rFonts w:ascii="Wingdings" w:hAnsi="Wingdings"/>
      </w:rPr>
    </w:lvl>
    <w:lvl w:ilvl="3" w:tplc="BD58557C">
      <w:start w:val="1"/>
      <w:numFmt w:val="bullet"/>
      <w:lvlText w:val=""/>
      <w:lvlJc w:val="left"/>
      <w:pPr>
        <w:tabs>
          <w:tab w:val="num" w:pos="4824"/>
        </w:tabs>
        <w:ind w:left="4824" w:hanging="360"/>
      </w:pPr>
      <w:rPr>
        <w:rFonts w:ascii="Symbol" w:hAnsi="Symbol"/>
      </w:rPr>
    </w:lvl>
    <w:lvl w:ilvl="4" w:tplc="D7A8C9F2">
      <w:start w:val="1"/>
      <w:numFmt w:val="bullet"/>
      <w:lvlText w:val="o"/>
      <w:lvlJc w:val="left"/>
      <w:pPr>
        <w:tabs>
          <w:tab w:val="num" w:pos="5544"/>
        </w:tabs>
        <w:ind w:left="5544" w:hanging="360"/>
      </w:pPr>
      <w:rPr>
        <w:rFonts w:ascii="Courier New" w:hAnsi="Courier New"/>
      </w:rPr>
    </w:lvl>
    <w:lvl w:ilvl="5" w:tplc="DC2E505E">
      <w:start w:val="1"/>
      <w:numFmt w:val="bullet"/>
      <w:lvlText w:val=""/>
      <w:lvlJc w:val="left"/>
      <w:pPr>
        <w:tabs>
          <w:tab w:val="num" w:pos="6264"/>
        </w:tabs>
        <w:ind w:left="6264" w:hanging="360"/>
      </w:pPr>
      <w:rPr>
        <w:rFonts w:ascii="Wingdings" w:hAnsi="Wingdings"/>
      </w:rPr>
    </w:lvl>
    <w:lvl w:ilvl="6" w:tplc="7FD81300">
      <w:start w:val="1"/>
      <w:numFmt w:val="bullet"/>
      <w:lvlText w:val=""/>
      <w:lvlJc w:val="left"/>
      <w:pPr>
        <w:tabs>
          <w:tab w:val="num" w:pos="6984"/>
        </w:tabs>
        <w:ind w:left="6984" w:hanging="360"/>
      </w:pPr>
      <w:rPr>
        <w:rFonts w:ascii="Symbol" w:hAnsi="Symbol"/>
      </w:rPr>
    </w:lvl>
    <w:lvl w:ilvl="7" w:tplc="3D6E0FCC">
      <w:start w:val="1"/>
      <w:numFmt w:val="bullet"/>
      <w:lvlText w:val="o"/>
      <w:lvlJc w:val="left"/>
      <w:pPr>
        <w:tabs>
          <w:tab w:val="num" w:pos="7704"/>
        </w:tabs>
        <w:ind w:left="7704" w:hanging="360"/>
      </w:pPr>
      <w:rPr>
        <w:rFonts w:ascii="Courier New" w:hAnsi="Courier New"/>
      </w:rPr>
    </w:lvl>
    <w:lvl w:ilvl="8" w:tplc="622CBFC4">
      <w:start w:val="1"/>
      <w:numFmt w:val="bullet"/>
      <w:lvlText w:val=""/>
      <w:lvlJc w:val="left"/>
      <w:pPr>
        <w:tabs>
          <w:tab w:val="num" w:pos="8424"/>
        </w:tabs>
        <w:ind w:left="8424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31B0A4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9872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C8E7B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72E6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182C4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37EF1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11CB7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8D4F9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A0465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26FAC0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D0FF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E50E0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D16BB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0F4CB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6A0C0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A2AE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0D67E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F461C2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0994E9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8A04C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38A2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806EA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378FA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648E7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EBA92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950AC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B28A2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1F40C6"/>
    <w:multiLevelType w:val="multilevel"/>
    <w:tmpl w:val="3CE23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75C7C57"/>
    <w:multiLevelType w:val="multilevel"/>
    <w:tmpl w:val="C3169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BBA0BE9"/>
    <w:multiLevelType w:val="multilevel"/>
    <w:tmpl w:val="12581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E4228E1"/>
    <w:multiLevelType w:val="multilevel"/>
    <w:tmpl w:val="00CCF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3BF2E31"/>
    <w:multiLevelType w:val="multilevel"/>
    <w:tmpl w:val="8DF68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CE1A3D"/>
    <w:multiLevelType w:val="multilevel"/>
    <w:tmpl w:val="B4E68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195ACC"/>
    <w:multiLevelType w:val="hybridMultilevel"/>
    <w:tmpl w:val="015A4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DB2ECC"/>
    <w:multiLevelType w:val="hybridMultilevel"/>
    <w:tmpl w:val="E2D4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295CB5"/>
    <w:multiLevelType w:val="multilevel"/>
    <w:tmpl w:val="A538E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AD212F6"/>
    <w:multiLevelType w:val="multilevel"/>
    <w:tmpl w:val="3FB2F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3787B91"/>
    <w:multiLevelType w:val="multilevel"/>
    <w:tmpl w:val="8A987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6BE76AB"/>
    <w:multiLevelType w:val="multilevel"/>
    <w:tmpl w:val="A4340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8D47E15"/>
    <w:multiLevelType w:val="multilevel"/>
    <w:tmpl w:val="157A67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7"/>
      <w:numFmt w:val="bullet"/>
      <w:lvlText w:val="•"/>
      <w:lvlJc w:val="left"/>
      <w:pPr>
        <w:ind w:left="1080" w:hanging="360"/>
      </w:pPr>
      <w:rPr>
        <w:rFonts w:ascii="Source Sans Pro" w:eastAsiaTheme="minorHAnsi" w:hAnsi="Source Sans Pro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F225F32"/>
    <w:multiLevelType w:val="hybridMultilevel"/>
    <w:tmpl w:val="D53024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FDE093A"/>
    <w:multiLevelType w:val="multilevel"/>
    <w:tmpl w:val="6496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0FB4177"/>
    <w:multiLevelType w:val="multilevel"/>
    <w:tmpl w:val="7BF4A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41A76E6"/>
    <w:multiLevelType w:val="hybridMultilevel"/>
    <w:tmpl w:val="5EA8D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346472"/>
    <w:multiLevelType w:val="hybridMultilevel"/>
    <w:tmpl w:val="3BAECE4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3A2731FE"/>
    <w:multiLevelType w:val="multilevel"/>
    <w:tmpl w:val="24262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F12517D"/>
    <w:multiLevelType w:val="multilevel"/>
    <w:tmpl w:val="C6D69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19A7586"/>
    <w:multiLevelType w:val="hybridMultilevel"/>
    <w:tmpl w:val="F3D6DC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22D7302"/>
    <w:multiLevelType w:val="hybridMultilevel"/>
    <w:tmpl w:val="BB960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51235D"/>
    <w:multiLevelType w:val="multilevel"/>
    <w:tmpl w:val="D902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47A4FEE"/>
    <w:multiLevelType w:val="multilevel"/>
    <w:tmpl w:val="3DDA2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E2103E7"/>
    <w:multiLevelType w:val="multilevel"/>
    <w:tmpl w:val="E86028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1FC7973"/>
    <w:multiLevelType w:val="hybridMultilevel"/>
    <w:tmpl w:val="FCFC1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E650F6"/>
    <w:multiLevelType w:val="multilevel"/>
    <w:tmpl w:val="5D340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8667FCC"/>
    <w:multiLevelType w:val="multilevel"/>
    <w:tmpl w:val="95A211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9670FC7"/>
    <w:multiLevelType w:val="hybridMultilevel"/>
    <w:tmpl w:val="D534E9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C8069D7"/>
    <w:multiLevelType w:val="hybridMultilevel"/>
    <w:tmpl w:val="5AA60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8605BA"/>
    <w:multiLevelType w:val="hybridMultilevel"/>
    <w:tmpl w:val="A13AA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160867"/>
    <w:multiLevelType w:val="multilevel"/>
    <w:tmpl w:val="1ABAC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3784E80"/>
    <w:multiLevelType w:val="hybridMultilevel"/>
    <w:tmpl w:val="7E0CE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4570E9"/>
    <w:multiLevelType w:val="multilevel"/>
    <w:tmpl w:val="C8F88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9553614"/>
    <w:multiLevelType w:val="hybridMultilevel"/>
    <w:tmpl w:val="CC600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8427C8"/>
    <w:multiLevelType w:val="hybridMultilevel"/>
    <w:tmpl w:val="BF8E52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C8E62CA"/>
    <w:multiLevelType w:val="hybridMultilevel"/>
    <w:tmpl w:val="36721F08"/>
    <w:lvl w:ilvl="0" w:tplc="040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47" w15:restartNumberingAfterBreak="0">
    <w:nsid w:val="6E836F1C"/>
    <w:multiLevelType w:val="multilevel"/>
    <w:tmpl w:val="C8D2D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264268E"/>
    <w:multiLevelType w:val="multilevel"/>
    <w:tmpl w:val="85A0E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4DF71AA"/>
    <w:multiLevelType w:val="multilevel"/>
    <w:tmpl w:val="92C27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94355E2"/>
    <w:multiLevelType w:val="multilevel"/>
    <w:tmpl w:val="FDF0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B163DC7"/>
    <w:multiLevelType w:val="multilevel"/>
    <w:tmpl w:val="5B80C8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C1D3245"/>
    <w:multiLevelType w:val="multilevel"/>
    <w:tmpl w:val="59847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038761">
    <w:abstractNumId w:val="0"/>
  </w:num>
  <w:num w:numId="2" w16cid:durableId="332076279">
    <w:abstractNumId w:val="1"/>
  </w:num>
  <w:num w:numId="3" w16cid:durableId="262761283">
    <w:abstractNumId w:val="2"/>
  </w:num>
  <w:num w:numId="4" w16cid:durableId="738476697">
    <w:abstractNumId w:val="3"/>
  </w:num>
  <w:num w:numId="5" w16cid:durableId="1575698571">
    <w:abstractNumId w:val="4"/>
  </w:num>
  <w:num w:numId="6" w16cid:durableId="614749793">
    <w:abstractNumId w:val="5"/>
  </w:num>
  <w:num w:numId="7" w16cid:durableId="872184803">
    <w:abstractNumId w:val="6"/>
  </w:num>
  <w:num w:numId="8" w16cid:durableId="1322194644">
    <w:abstractNumId w:val="7"/>
  </w:num>
  <w:num w:numId="9" w16cid:durableId="1267343571">
    <w:abstractNumId w:val="8"/>
  </w:num>
  <w:num w:numId="10" w16cid:durableId="392847890">
    <w:abstractNumId w:val="9"/>
  </w:num>
  <w:num w:numId="11" w16cid:durableId="1184125552">
    <w:abstractNumId w:val="37"/>
  </w:num>
  <w:num w:numId="12" w16cid:durableId="410390690">
    <w:abstractNumId w:val="24"/>
  </w:num>
  <w:num w:numId="13" w16cid:durableId="788279173">
    <w:abstractNumId w:val="28"/>
  </w:num>
  <w:num w:numId="14" w16cid:durableId="2005164333">
    <w:abstractNumId w:val="18"/>
  </w:num>
  <w:num w:numId="15" w16cid:durableId="943223068">
    <w:abstractNumId w:val="20"/>
  </w:num>
  <w:num w:numId="16" w16cid:durableId="289670478">
    <w:abstractNumId w:val="23"/>
  </w:num>
  <w:num w:numId="17" w16cid:durableId="2093239217">
    <w:abstractNumId w:val="43"/>
  </w:num>
  <w:num w:numId="18" w16cid:durableId="1659962109">
    <w:abstractNumId w:val="52"/>
  </w:num>
  <w:num w:numId="19" w16cid:durableId="1476220194">
    <w:abstractNumId w:val="27"/>
  </w:num>
  <w:num w:numId="20" w16cid:durableId="1347094442">
    <w:abstractNumId w:val="22"/>
  </w:num>
  <w:num w:numId="21" w16cid:durableId="2127657730">
    <w:abstractNumId w:val="30"/>
  </w:num>
  <w:num w:numId="22" w16cid:durableId="1512840165">
    <w:abstractNumId w:val="39"/>
  </w:num>
  <w:num w:numId="23" w16cid:durableId="991912490">
    <w:abstractNumId w:val="41"/>
  </w:num>
  <w:num w:numId="24" w16cid:durableId="39480137">
    <w:abstractNumId w:val="17"/>
  </w:num>
  <w:num w:numId="25" w16cid:durableId="525752888">
    <w:abstractNumId w:val="35"/>
  </w:num>
  <w:num w:numId="26" w16cid:durableId="1009256177">
    <w:abstractNumId w:val="44"/>
  </w:num>
  <w:num w:numId="27" w16cid:durableId="860362014">
    <w:abstractNumId w:val="42"/>
  </w:num>
  <w:num w:numId="28" w16cid:durableId="1325430230">
    <w:abstractNumId w:val="46"/>
  </w:num>
  <w:num w:numId="29" w16cid:durableId="1246264007">
    <w:abstractNumId w:val="14"/>
  </w:num>
  <w:num w:numId="30" w16cid:durableId="1437289541">
    <w:abstractNumId w:val="47"/>
  </w:num>
  <w:num w:numId="31" w16cid:durableId="1597791671">
    <w:abstractNumId w:val="46"/>
  </w:num>
  <w:num w:numId="32" w16cid:durableId="1243951764">
    <w:abstractNumId w:val="16"/>
  </w:num>
  <w:num w:numId="33" w16cid:durableId="1827281002">
    <w:abstractNumId w:val="31"/>
  </w:num>
  <w:num w:numId="34" w16cid:durableId="217322243">
    <w:abstractNumId w:val="34"/>
  </w:num>
  <w:num w:numId="35" w16cid:durableId="318653892">
    <w:abstractNumId w:val="51"/>
  </w:num>
  <w:num w:numId="36" w16cid:durableId="1772041408">
    <w:abstractNumId w:val="49"/>
  </w:num>
  <w:num w:numId="37" w16cid:durableId="1388840093">
    <w:abstractNumId w:val="48"/>
  </w:num>
  <w:num w:numId="38" w16cid:durableId="1805003309">
    <w:abstractNumId w:val="32"/>
  </w:num>
  <w:num w:numId="39" w16cid:durableId="176584301">
    <w:abstractNumId w:val="33"/>
  </w:num>
  <w:num w:numId="40" w16cid:durableId="306253192">
    <w:abstractNumId w:val="10"/>
  </w:num>
  <w:num w:numId="41" w16cid:durableId="2079814442">
    <w:abstractNumId w:val="29"/>
  </w:num>
  <w:num w:numId="42" w16cid:durableId="956721429">
    <w:abstractNumId w:val="36"/>
  </w:num>
  <w:num w:numId="43" w16cid:durableId="555313138">
    <w:abstractNumId w:val="15"/>
  </w:num>
  <w:num w:numId="44" w16cid:durableId="779029407">
    <w:abstractNumId w:val="50"/>
  </w:num>
  <w:num w:numId="45" w16cid:durableId="1518690944">
    <w:abstractNumId w:val="11"/>
  </w:num>
  <w:num w:numId="46" w16cid:durableId="533159969">
    <w:abstractNumId w:val="19"/>
  </w:num>
  <w:num w:numId="47" w16cid:durableId="68310122">
    <w:abstractNumId w:val="13"/>
  </w:num>
  <w:num w:numId="48" w16cid:durableId="293877365">
    <w:abstractNumId w:val="25"/>
  </w:num>
  <w:num w:numId="49" w16cid:durableId="2125419651">
    <w:abstractNumId w:val="40"/>
  </w:num>
  <w:num w:numId="50" w16cid:durableId="385229090">
    <w:abstractNumId w:val="38"/>
  </w:num>
  <w:num w:numId="51" w16cid:durableId="1063143248">
    <w:abstractNumId w:val="21"/>
  </w:num>
  <w:num w:numId="52" w16cid:durableId="77333322">
    <w:abstractNumId w:val="12"/>
  </w:num>
  <w:num w:numId="53" w16cid:durableId="28147653">
    <w:abstractNumId w:val="45"/>
  </w:num>
  <w:num w:numId="54" w16cid:durableId="46786479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D30"/>
    <w:rsid w:val="00055948"/>
    <w:rsid w:val="000569B4"/>
    <w:rsid w:val="00073F5F"/>
    <w:rsid w:val="000B3EB6"/>
    <w:rsid w:val="000F41EB"/>
    <w:rsid w:val="00126280"/>
    <w:rsid w:val="00144147"/>
    <w:rsid w:val="001710EB"/>
    <w:rsid w:val="00182851"/>
    <w:rsid w:val="00185523"/>
    <w:rsid w:val="001C1F5E"/>
    <w:rsid w:val="001D3D33"/>
    <w:rsid w:val="00223EB5"/>
    <w:rsid w:val="00245320"/>
    <w:rsid w:val="0025271C"/>
    <w:rsid w:val="002D6506"/>
    <w:rsid w:val="002F496A"/>
    <w:rsid w:val="00316AF1"/>
    <w:rsid w:val="003231D6"/>
    <w:rsid w:val="00381F4D"/>
    <w:rsid w:val="003F0D75"/>
    <w:rsid w:val="003F5A82"/>
    <w:rsid w:val="004A69CC"/>
    <w:rsid w:val="005213F6"/>
    <w:rsid w:val="0052692E"/>
    <w:rsid w:val="00537AFE"/>
    <w:rsid w:val="00572319"/>
    <w:rsid w:val="0059158D"/>
    <w:rsid w:val="005A1EBB"/>
    <w:rsid w:val="00601472"/>
    <w:rsid w:val="00615AA4"/>
    <w:rsid w:val="0062312A"/>
    <w:rsid w:val="00647FCB"/>
    <w:rsid w:val="006E0A9C"/>
    <w:rsid w:val="0075555C"/>
    <w:rsid w:val="007837D9"/>
    <w:rsid w:val="007929A6"/>
    <w:rsid w:val="007D59EA"/>
    <w:rsid w:val="007E3A68"/>
    <w:rsid w:val="0080103A"/>
    <w:rsid w:val="00837BBF"/>
    <w:rsid w:val="008A2CAE"/>
    <w:rsid w:val="008A7062"/>
    <w:rsid w:val="008E6796"/>
    <w:rsid w:val="008F632A"/>
    <w:rsid w:val="008F6F12"/>
    <w:rsid w:val="009256C1"/>
    <w:rsid w:val="00970E31"/>
    <w:rsid w:val="009F5767"/>
    <w:rsid w:val="00AF2B97"/>
    <w:rsid w:val="00B16D30"/>
    <w:rsid w:val="00B24AEA"/>
    <w:rsid w:val="00B65E02"/>
    <w:rsid w:val="00B74D99"/>
    <w:rsid w:val="00BA5AEF"/>
    <w:rsid w:val="00BF7250"/>
    <w:rsid w:val="00C41552"/>
    <w:rsid w:val="00C91995"/>
    <w:rsid w:val="00CD3ECB"/>
    <w:rsid w:val="00CD7617"/>
    <w:rsid w:val="00D25B22"/>
    <w:rsid w:val="00D84F45"/>
    <w:rsid w:val="00DC769D"/>
    <w:rsid w:val="00DE6B85"/>
    <w:rsid w:val="00E23A69"/>
    <w:rsid w:val="00E31BFE"/>
    <w:rsid w:val="00E869FB"/>
    <w:rsid w:val="00EC2C2C"/>
    <w:rsid w:val="00F329C5"/>
    <w:rsid w:val="00F91777"/>
    <w:rsid w:val="00F92F16"/>
    <w:rsid w:val="00FA34B3"/>
    <w:rsid w:val="00FB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01E30"/>
  <w15:docId w15:val="{D45EFFC2-FC41-4B1B-99E9-33914B2E4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80" w:lineRule="atLeast"/>
    </w:pPr>
  </w:style>
  <w:style w:type="paragraph" w:customStyle="1" w:styleId="div">
    <w:name w:val="div"/>
    <w:basedOn w:val="Normal"/>
  </w:style>
  <w:style w:type="paragraph" w:customStyle="1" w:styleId="topContainer">
    <w:name w:val="topContainer"/>
    <w:basedOn w:val="Normal"/>
  </w:style>
  <w:style w:type="paragraph" w:customStyle="1" w:styleId="divdocumentsection">
    <w:name w:val="div_document_section"/>
    <w:basedOn w:val="Normal"/>
  </w:style>
  <w:style w:type="character" w:customStyle="1" w:styleId="monogram">
    <w:name w:val="monogram"/>
    <w:basedOn w:val="DefaultParagraphFont"/>
    <w:rPr>
      <w:rFonts w:ascii="Bodoni MT" w:eastAsia="Bodoni MT" w:hAnsi="Bodoni MT" w:cs="Bodoni MT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name">
    <w:name w:val="div_document_div_name"/>
    <w:basedOn w:val="DefaultParagraphFont"/>
    <w:rPr>
      <w:sz w:val="72"/>
      <w:szCs w:val="72"/>
    </w:rPr>
  </w:style>
  <w:style w:type="paragraph" w:customStyle="1" w:styleId="divnamediv">
    <w:name w:val="div_name &gt; div"/>
    <w:basedOn w:val="Normal"/>
    <w:pPr>
      <w:pBdr>
        <w:top w:val="none" w:sz="0" w:space="10" w:color="auto"/>
      </w:pBdr>
    </w:p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namedivCharacter">
    <w:name w:val="div_name &gt; div Character"/>
    <w:basedOn w:val="DefaultParagraphFont"/>
  </w:style>
  <w:style w:type="table" w:customStyle="1" w:styleId="divdocumentdivparagraph">
    <w:name w:val="div_document_div_paragraph"/>
    <w:basedOn w:val="TableNormal"/>
    <w:tblPr/>
  </w:style>
  <w:style w:type="paragraph" w:customStyle="1" w:styleId="divdocumentdivSECTIONCNTC">
    <w:name w:val="div_document_div_SECTION_CNTC"/>
    <w:basedOn w:val="Normal"/>
  </w:style>
  <w:style w:type="character" w:customStyle="1" w:styleId="divdocumentdivaddress">
    <w:name w:val="div_document_div_address"/>
    <w:basedOn w:val="DefaultParagraphFont"/>
    <w:rPr>
      <w:sz w:val="20"/>
      <w:szCs w:val="20"/>
    </w:rPr>
  </w:style>
  <w:style w:type="paragraph" w:customStyle="1" w:styleId="paddedline">
    <w:name w:val="paddedline"/>
    <w:basedOn w:val="Normal"/>
  </w:style>
  <w:style w:type="character" w:customStyle="1" w:styleId="paddedlineCharacter">
    <w:name w:val="paddedline Character"/>
    <w:basedOn w:val="DefaultParagraphFont"/>
  </w:style>
  <w:style w:type="paragraph" w:customStyle="1" w:styleId="divdocumentdivaddressanynth-last-child1">
    <w:name w:val="div_document_div_address &gt; any_nth-last-child(1)"/>
    <w:basedOn w:val="Normal"/>
    <w:pPr>
      <w:pBdr>
        <w:bottom w:val="none" w:sz="0" w:space="25" w:color="auto"/>
      </w:pBdr>
    </w:pPr>
  </w:style>
  <w:style w:type="character" w:customStyle="1" w:styleId="left-box">
    <w:name w:val="left-box"/>
    <w:basedOn w:val="DefaultParagraphFont"/>
  </w:style>
  <w:style w:type="paragraph" w:customStyle="1" w:styleId="left-boxParagraph">
    <w:name w:val="left-box Paragraph"/>
    <w:basedOn w:val="Normal"/>
    <w:pPr>
      <w:textAlignment w:val="top"/>
    </w:pPr>
  </w:style>
  <w:style w:type="character" w:customStyle="1" w:styleId="right-boxnoborder">
    <w:name w:val="right-boxnoborder"/>
    <w:basedOn w:val="DefaultParagraphFont"/>
  </w:style>
  <w:style w:type="paragraph" w:customStyle="1" w:styleId="divdocumentdivheading">
    <w:name w:val="div_document_div_heading"/>
    <w:basedOn w:val="Normal"/>
    <w:pPr>
      <w:pBdr>
        <w:bottom w:val="single" w:sz="16" w:space="5" w:color="DADADA"/>
      </w:pBdr>
    </w:pPr>
  </w:style>
  <w:style w:type="paragraph" w:customStyle="1" w:styleId="divdocumentdivsectiontitle">
    <w:name w:val="div_document_div_sectiontitle"/>
    <w:basedOn w:val="Normal"/>
    <w:pPr>
      <w:spacing w:line="380" w:lineRule="atLeast"/>
    </w:pPr>
    <w:rPr>
      <w:rFonts w:ascii="Bodoni MT" w:eastAsia="Bodoni MT" w:hAnsi="Bodoni MT" w:cs="Bodoni MT"/>
      <w:color w:val="0967C4"/>
      <w:sz w:val="28"/>
      <w:szCs w:val="28"/>
    </w:rPr>
  </w:style>
  <w:style w:type="paragraph" w:customStyle="1" w:styleId="divdocumentdivparagraphParagraph">
    <w:name w:val="div_document_div_paragraph Paragraph"/>
    <w:basedOn w:val="Normal"/>
  </w:style>
  <w:style w:type="paragraph" w:customStyle="1" w:styleId="documentleft-boxsinglecolumn">
    <w:name w:val="document_left-box_singlecolumn"/>
    <w:basedOn w:val="Normal"/>
  </w:style>
  <w:style w:type="paragraph" w:customStyle="1" w:styleId="p">
    <w:name w:val="p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documentulli">
    <w:name w:val="document_ul_li"/>
    <w:basedOn w:val="Normal"/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right-box">
    <w:name w:val="right-box"/>
    <w:basedOn w:val="DefaultParagraphFont"/>
  </w:style>
  <w:style w:type="paragraph" w:customStyle="1" w:styleId="divdocumentsinglecolumn">
    <w:name w:val="div_document_singlecolumn"/>
    <w:basedOn w:val="Normal"/>
    <w:rPr>
      <w:spacing w:val="10"/>
    </w:rPr>
  </w:style>
  <w:style w:type="character" w:customStyle="1" w:styleId="divdocumentcompanyname">
    <w:name w:val="div_document_companyname"/>
    <w:basedOn w:val="DefaultParagraphFont"/>
    <w:rPr>
      <w:sz w:val="22"/>
      <w:szCs w:val="22"/>
    </w:rPr>
  </w:style>
  <w:style w:type="character" w:customStyle="1" w:styleId="sprtr">
    <w:name w:val="sprtr"/>
    <w:basedOn w:val="DefaultParagraphFont"/>
  </w:style>
  <w:style w:type="character" w:customStyle="1" w:styleId="datesWrapper">
    <w:name w:val="datesWrapper"/>
    <w:basedOn w:val="DefaultParagraphFont"/>
  </w:style>
  <w:style w:type="paragraph" w:customStyle="1" w:styleId="jobline">
    <w:name w:val="jobline"/>
    <w:basedOn w:val="Normal"/>
  </w:style>
  <w:style w:type="table" w:customStyle="1" w:styleId="documentparentContainer">
    <w:name w:val="document_parentContainer"/>
    <w:basedOn w:val="TableNormal"/>
    <w:tblPr/>
  </w:style>
  <w:style w:type="paragraph" w:styleId="ListParagraph">
    <w:name w:val="List Paragraph"/>
    <w:basedOn w:val="Normal"/>
    <w:uiPriority w:val="34"/>
    <w:qFormat/>
    <w:rsid w:val="00055948"/>
    <w:pPr>
      <w:spacing w:line="276" w:lineRule="auto"/>
      <w:ind w:left="720"/>
      <w:contextualSpacing/>
      <w:textAlignment w:val="auto"/>
    </w:pPr>
    <w:rPr>
      <w:rFonts w:ascii="Arial" w:eastAsia="Arial" w:hAnsi="Arial" w:cs="Arial"/>
      <w:sz w:val="22"/>
      <w:szCs w:val="22"/>
      <w:lang w:val="en"/>
    </w:rPr>
  </w:style>
  <w:style w:type="paragraph" w:customStyle="1" w:styleId="documentskn-mld9sectiontitle">
    <w:name w:val="document_skn-mld9_sectiontitle"/>
    <w:basedOn w:val="Normal"/>
    <w:rsid w:val="003231D6"/>
    <w:pPr>
      <w:spacing w:line="320" w:lineRule="atLeast"/>
    </w:pPr>
    <w:rPr>
      <w:sz w:val="28"/>
      <w:szCs w:val="28"/>
    </w:rPr>
  </w:style>
  <w:style w:type="paragraph" w:customStyle="1" w:styleId="documentskn-mld9ulli">
    <w:name w:val="document_skn-mld9_ul_li"/>
    <w:basedOn w:val="Normal"/>
    <w:rsid w:val="003231D6"/>
    <w:pPr>
      <w:spacing w:line="240" w:lineRule="atLeast"/>
    </w:pPr>
  </w:style>
  <w:style w:type="paragraph" w:customStyle="1" w:styleId="documentskn-mld9ullinth-last-child1">
    <w:name w:val="document_skn-mld9_ul_li_nth-last-child(1)"/>
    <w:basedOn w:val="Normal"/>
    <w:rsid w:val="003231D6"/>
    <w:pPr>
      <w:spacing w:line="240" w:lineRule="atLeast"/>
    </w:pPr>
  </w:style>
  <w:style w:type="paragraph" w:customStyle="1" w:styleId="documentskn-mld9disp-blk">
    <w:name w:val="document_skn-mld9_disp-blk"/>
    <w:basedOn w:val="Normal"/>
    <w:rsid w:val="003231D6"/>
    <w:pPr>
      <w:spacing w:line="240" w:lineRule="atLeast"/>
    </w:pPr>
  </w:style>
  <w:style w:type="character" w:customStyle="1" w:styleId="documentskn-mld9right-box">
    <w:name w:val="document_skn-mld9_right-box"/>
    <w:basedOn w:val="DefaultParagraphFont"/>
    <w:rsid w:val="003231D6"/>
  </w:style>
  <w:style w:type="paragraph" w:customStyle="1" w:styleId="documentskn-mld9name">
    <w:name w:val="document_skn-mld9_name"/>
    <w:basedOn w:val="Normal"/>
    <w:rsid w:val="003231D6"/>
    <w:pPr>
      <w:spacing w:line="720" w:lineRule="atLeast"/>
    </w:pPr>
    <w:rPr>
      <w:sz w:val="72"/>
      <w:szCs w:val="72"/>
    </w:rPr>
  </w:style>
  <w:style w:type="paragraph" w:customStyle="1" w:styleId="gap-btn-hidden">
    <w:name w:val="gap-btn-hidden"/>
    <w:basedOn w:val="Normal"/>
    <w:rsid w:val="003231D6"/>
    <w:pPr>
      <w:spacing w:line="240" w:lineRule="atLeast"/>
    </w:pPr>
    <w:rPr>
      <w:vanish/>
    </w:rPr>
  </w:style>
  <w:style w:type="character" w:customStyle="1" w:styleId="documentskn-mld9txt-capitalize">
    <w:name w:val="document_skn-mld9_txt-capitalize"/>
    <w:basedOn w:val="DefaultParagraphFont"/>
    <w:rsid w:val="003231D6"/>
    <w:rPr>
      <w:caps w:val="0"/>
    </w:rPr>
  </w:style>
  <w:style w:type="paragraph" w:styleId="NoSpacing">
    <w:name w:val="No Spacing"/>
    <w:uiPriority w:val="1"/>
    <w:qFormat/>
    <w:rsid w:val="006E0A9C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documentskn-mld9left-box">
    <w:name w:val="document_skn-mld9_left-box"/>
    <w:basedOn w:val="DefaultParagraphFont"/>
    <w:rsid w:val="007D59EA"/>
  </w:style>
  <w:style w:type="character" w:customStyle="1" w:styleId="documentskn-mld9txt-bold">
    <w:name w:val="document_skn-mld9_txt-bold"/>
    <w:basedOn w:val="DefaultParagraphFont"/>
    <w:rsid w:val="007D59EA"/>
    <w:rPr>
      <w:b/>
      <w:bCs/>
    </w:rPr>
  </w:style>
  <w:style w:type="character" w:customStyle="1" w:styleId="apple-tab-span">
    <w:name w:val="apple-tab-span"/>
    <w:basedOn w:val="DefaultParagraphFont"/>
    <w:rsid w:val="00CD7617"/>
  </w:style>
  <w:style w:type="paragraph" w:styleId="NormalWeb">
    <w:name w:val="Normal (Web)"/>
    <w:basedOn w:val="Normal"/>
    <w:uiPriority w:val="99"/>
    <w:semiHidden/>
    <w:unhideWhenUsed/>
    <w:rsid w:val="00073F5F"/>
    <w:pPr>
      <w:spacing w:before="100" w:beforeAutospacing="1" w:after="100" w:afterAutospacing="1"/>
      <w:textAlignment w:val="auto"/>
    </w:pPr>
  </w:style>
  <w:style w:type="character" w:styleId="Strong">
    <w:name w:val="Strong"/>
    <w:basedOn w:val="DefaultParagraphFont"/>
    <w:uiPriority w:val="22"/>
    <w:qFormat/>
    <w:rsid w:val="00073F5F"/>
    <w:rPr>
      <w:b/>
      <w:bCs/>
    </w:rPr>
  </w:style>
  <w:style w:type="character" w:styleId="Hyperlink">
    <w:name w:val="Hyperlink"/>
    <w:basedOn w:val="DefaultParagraphFont"/>
    <w:uiPriority w:val="99"/>
    <w:unhideWhenUsed/>
    <w:rsid w:val="00F92F1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2F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56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4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3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9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0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2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Shahistan@domainexpertsgroup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1288</Words>
  <Characters>7344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Sangeeta Sinha</vt:lpstr>
    </vt:vector>
  </TitlesOfParts>
  <Company/>
  <LinksUpToDate>false</LinksUpToDate>
  <CharactersWithSpaces>8615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Sangeeta Sinha</dc:title>
  <dc:creator>Admin</dc:creator>
  <cp:lastModifiedBy>Connect to Experts</cp:lastModifiedBy>
  <cp:revision>2</cp:revision>
  <dcterms:created xsi:type="dcterms:W3CDTF">2024-07-25T22:29:00Z</dcterms:created>
  <dcterms:modified xsi:type="dcterms:W3CDTF">2024-07-25T22:29:00Z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846254ef-00fc-411c-9985-c9f76136c2f7</vt:lpwstr>
  </property>
  <property fmtid="{D5CDD505-2E9C-101B-9397-08002B2CF9AE}" pid="3" name="x1ye=0">
    <vt:lpwstr>YK0AAB+LCAAAAAAABAAUmrWWhEAQRT+IALcQ98E1wx0Gl6/f2XCTPi1Vr+5lliQJjkcZGME5iiB4HkFFGOFomMZ5CMEpxHhXjbXyKhLGdDBaQnQbaotp0H4+mYjZLeZN6iysuVPdqwcNpv+6VROblhbbefiA4B1BYMs0M+iRx1elh6ZfKTbO3O86cIFii8ReltgG8jpM9VxJ7Xw2vThJbj5Id+iD1IkU12vT+30snYhPAhSAwN67clt0tCAS4AZ</vt:lpwstr>
  </property>
  <property fmtid="{D5CDD505-2E9C-101B-9397-08002B2CF9AE}" pid="4" name="x1ye=1">
    <vt:lpwstr>qTwOkSlDyKRo55bxV64WlqR9jIrKAcSyxeUff6NOSL/aRozHOWQpX7V9jsCokpj7ErgIea5YybtuY5kx21q7ol5KHlnRHluJmVzaBgMoheB/LLD9riEUFy4WtCH542qBqtvHgy7xshCu+vWDB9+dO4EELgmBwEzIphRNw9wOxm6FYGDETaIrWbFQEoGIXnlV3j6ExMMFKsrjwcMM+9k1UGCNS1iNS+Fnac0pThPIxk0q52FvoN6UxW/rFuQobZN</vt:lpwstr>
  </property>
  <property fmtid="{D5CDD505-2E9C-101B-9397-08002B2CF9AE}" pid="5" name="x1ye=10">
    <vt:lpwstr>E7sYUacyd3bc3wKa1MfX7q5inhC8n7AkGDkFXsK98D59e2pHyQhTb5jq6gUPR5v4+3the0VD0bVHlrOqpis1lFV+qXeUP25prBmsTBDCxlkpAxxVo5hW76/Oj6eIy7STD3pxzO00Xg3A67+W2/dgUr0gAuj9Ibrw6Nrz+N2MthSG+9JznjBwREUeoc3Ts4pUEKL6DV0iaSMkqbTIejo5hXEB7T2A8PrsC6SsOP8P1qYYUHoiewWCNf1DeoGJll3</vt:lpwstr>
  </property>
  <property fmtid="{D5CDD505-2E9C-101B-9397-08002B2CF9AE}" pid="6" name="x1ye=100">
    <vt:lpwstr>MokSP7vlCGEWPzK+a5PQOV933Yq4WKLP3rO0kzWVb4ikvZoa90MrxMvAyXHT7XzzIiYhXM8yI55chhDlgcdGUveg5SZatdv5lfI05P/WhuZuHg/JFA6rTtfC+dcB8zPNmNjr1DCGCp2b+BHkOHb6mVZklflzASnZDqp3ffbfNqWytH2c4IUD69TJnKvqYU/BwDw16jNLjULR0AC2cQrzIjivpwrKbXlLaqedLyMzHSseTvZDDNdDwmTIM+o7Xsk</vt:lpwstr>
  </property>
  <property fmtid="{D5CDD505-2E9C-101B-9397-08002B2CF9AE}" pid="7" name="x1ye=101">
    <vt:lpwstr>o8WAU6vNM9z0p7KzK1zQNB3vmZ8XlBruuaCWwDaH66fNVTYBpwnHOygJEw7JEH9KPx+PRdP7g3fRf8Nt0MWgDILfbcLpKKtkjMTh7knIRGxm2lqgmfIm+esRxNbr8QsRzdhySu2AS1DyivHJBinAVGuzGj88JNwx2RPxDf1PYfZVlZ71ecOTRDOs1yuI00BlPp2EPt5IAwxyMqehBuYIm/BLkqo8/P5f2KDnTNTx2mihwWXMN5QYzgf10WoXuq4</vt:lpwstr>
  </property>
  <property fmtid="{D5CDD505-2E9C-101B-9397-08002B2CF9AE}" pid="8" name="x1ye=102">
    <vt:lpwstr>361Yxa5GPzoD3lz+/zjZHWZzpvnDHHBn8HzB0f8539rsdHOPhMkYA/+WIf+YwZ1BOmvvE2EXV0ZGNLalEY8eaDfErhPJxS8Tdr3LptGN6wph8k42C80bDMhxcmWu7DDS1n/wJpwn8nKd1UfO52E0Jr7xhEqDPA7/8MQZ0zpMbthfuIGuBzr8Fbdni1JvwKf9XCEZoXI7CNGgez39Jo6/TLJbXyqu77tJqUsaCX3Nnv+KpS+DWab/wwQHEpOaN6a</vt:lpwstr>
  </property>
  <property fmtid="{D5CDD505-2E9C-101B-9397-08002B2CF9AE}" pid="9" name="x1ye=103">
    <vt:lpwstr>Z/BdS4Ljin3vzNMbGzXu35dxyMKPw8i7b9M/1mFAnua+1gHP/zAbWx7cA0mjQYgXf+cmj4SBfzs5kzTx7xIEYkTpu4buuG7AAaK7kHXVpssif5CEy26lvW1168dwgPQGeMBoDBB72O4qcdmRF6sYiiN8F2cKeClJhXqpAx2T1fkCROX8R7LPx+o29JvOiFcsGqsPD8PX2tpGsHmdDV5o7VBmVME3n2g/XDfzUwOCWrgWaCykuT6UYWeFsl/2TGo</vt:lpwstr>
  </property>
  <property fmtid="{D5CDD505-2E9C-101B-9397-08002B2CF9AE}" pid="10" name="x1ye=104">
    <vt:lpwstr>n7oaOd6WYAOsFh3hpMmqus67PIJALSnz7aKoDPjAr8JOh0PBzkhMqBJpWsgws1wEUJTpXl8zPIhmKQuCAiJ4ubd3NdkEHEcBfaRVkUrJF6IfSP3yyiT63A43hl7pkhUqXGkzshD/qK1Xmy91FEDpFjJ7s0Jg1tMoC19x1SG5OdykUICaM7rdPFMzAhOM2dsx1sHibEi7vO5cqFtlHjkQV1oiddA79J1bkDvXqvsXhFQRVUoQTLqQapIp/PpWy8a</vt:lpwstr>
  </property>
  <property fmtid="{D5CDD505-2E9C-101B-9397-08002B2CF9AE}" pid="11" name="x1ye=105">
    <vt:lpwstr>REbtcyrIrj6Tijxq1iYxx3rq3Lgyt8ITkTICjvu0Q6aAiHIbDUlIlWgx4ew4ad2RgEE8LNR0T+1liips2uLbyc3vOYiumD6HQR/6FYKty4M8VwLJKo11yWlLrTgioDO7YHbjfnr1OWmDUjpEsw2xdUCsRDJES9JDvK60xG37BAQfL21/I205V7au0BfXQUIuJb0f4Rbo4mE0dg2FY0Xc78Og7ELCudUN5E9uBoFHGVtaTSJ+ewILBThMmt7vEsM</vt:lpwstr>
  </property>
  <property fmtid="{D5CDD505-2E9C-101B-9397-08002B2CF9AE}" pid="12" name="x1ye=106">
    <vt:lpwstr>BzamSAEQn2ihqzQv0jQ8CZH1trTYBkW5F6AMOhCcjTOSafgcD2R+iRXkrpR3bHz1AEdOjXU1VLaks+fSvqXbkLsDz6ShktAOP09pvAF5praLqgVRDR4KtuqmHQ/r7qdH7jZw0qJwefIPZlKGekGpZeEYaLtvHDJtcyhcqbML3dBuSuE8/ofVDOPNmrROnpx3se89EKL8t9ji6LX5hYLKubrPn/O+iHl2U0pmQS0ySzRO/P55TPapAoepVh5DwWi</vt:lpwstr>
  </property>
  <property fmtid="{D5CDD505-2E9C-101B-9397-08002B2CF9AE}" pid="13" name="x1ye=107">
    <vt:lpwstr>6CIQ6P0mPAxQB4ZRnsktOdnBTCozhWYFsGu+aHwySlBxIGtmxmGwlt/DyzTk9D3v+V3lLmTm5nOtgVCSSME8pjk/DxMdmM+J+8vwjXiMQ6Iuqxm382ea2mbdGAS3f9yVCX79jK+8nD0v1DAoCY0HSm1DbriekRJuVNgmCv5WQnQ5jagL4FKmiE0ySHIuuU4Hi8VUWwXit/AxRoeCI/ofqWZiBPvQsaH/kXLi0k98J0LUXA27tLXIaMS/EVIb03c</vt:lpwstr>
  </property>
  <property fmtid="{D5CDD505-2E9C-101B-9397-08002B2CF9AE}" pid="14" name="x1ye=108">
    <vt:lpwstr>T2urFkQOfV+nvD50Jgjpk5LqcztWNaMOehvyfR5qKzPmh9uxs53s9d3/ihxa33YApOuDV7kS4FSXWotT1Fg/Tgb7WnP0QVYOmzQO9wphBT+6ZXmjjfQbus3fTP4v1Ml+N9a9MN4je3L9eEi7/8LPSQFU9qYET7h4+SlY/R0MaOF56UkWzamWzQNbBYLSqNBIVzUEmAy5kOPjBu/WCZ5pZ74eh9ZK/2doOJm9eQJZfwpI0yIzKcQzgIgilj/hIUu</vt:lpwstr>
  </property>
  <property fmtid="{D5CDD505-2E9C-101B-9397-08002B2CF9AE}" pid="15" name="x1ye=109">
    <vt:lpwstr>zrhw2j9x56NNY27aujx5x6ml1rsptBA15136WUCGl2p57nlh+ta63n+1DcaYbPFHUcooCRd8gLRC4h1SSpgRbOwgIgXbgCEPvKGCdyBh++PKbU+ATX5D6EtdktC1a4p6JypHSWZh9mjLtU4WPVN2P49HBdLiO13gd17dRobNewIzpcmCbshTZU1YHoAsuEiwocQ01gufMSMsD2bIP8rPY4vS/SLN3P/guMvAaow97tZlacmqrT+b4ZefuSz5Rgt</vt:lpwstr>
  </property>
  <property fmtid="{D5CDD505-2E9C-101B-9397-08002B2CF9AE}" pid="16" name="x1ye=11">
    <vt:lpwstr>GeElaikCbi7+iKFahoQUeA07zvy6syv2qtG9mtfu1CGFb9PK8UidLaLAM/cYGzOvxeF2ymp4vhVpcXt66C2EmE25wAv+APyLR1nuzvS8vveJA1Xuh/CunBaY+dOJIVaBEIT+P6mNRHbay0A0CuCzKcD6N9A5FlhAheTR+oOX8ZJ9pOmcFOG9iKXMyDpO4Zu8IT3ydJmIYFfWVdYU+e7OX5ZLO3tdP5oJTd3xy2W2rtWkarOg4FSv1iEValJPjj6</vt:lpwstr>
  </property>
  <property fmtid="{D5CDD505-2E9C-101B-9397-08002B2CF9AE}" pid="17" name="x1ye=110">
    <vt:lpwstr>LfkTgTJiBpovu/Ewo/RvRp5czKkzzssYqBBN+tX+9x7t41yIPQMjFQUG//UThFNySITSueo6CN+ZFP8qCZMVMAGxi90KdUo4nigVRX83f/DIInIJ6M9awr4IyAkRecmgbUPpqsVzoeznY5zjvjPKOAMnocbGWAdcZbfRfDjzijSalwVwgKYDH5XfIYw1zz+BrM6iuxloEpA6z/B+FarqD9ANofCtxaF62L6tDDjvhZTpdkZ4Cp0467KQmAIVeJz</vt:lpwstr>
  </property>
  <property fmtid="{D5CDD505-2E9C-101B-9397-08002B2CF9AE}" pid="18" name="x1ye=111">
    <vt:lpwstr>N5uYNjsQ8IM91/0NKoq90VuBSxfn0/S0ND4K8CWoM1KvW76oulI+ioRPXLfHzui3Wb5hZjM4gdYoyHnRiFgUr33rm52sDSaadiY2fnhkM0kiVR29YNRqah6QRss15EK5bqZQ0c5s3fMzIk51Tpa9HY/p30gl/qCfMCKYKXKre2LopOz1n5gdSWNz676Z/FXAM1U5/OTdMC//Tz8iXRPN30triG+lI5dVJlNcEnC/7bA1zNr7Do8w6NiFA85WQaM</vt:lpwstr>
  </property>
  <property fmtid="{D5CDD505-2E9C-101B-9397-08002B2CF9AE}" pid="19" name="x1ye=112">
    <vt:lpwstr>XSP70tPT7EHpsyvlMgDpBygPrEH0GKZNGwwzMJuaUde/d5sxMogjgJiV+Cq/hdKzxshDRmvVU5qV3xrWxvDDKFRjfyDOCaGGDitD4+tkJXuEOhgTng21+aJgFIMON6+JGICOvkxT7fefD6uJL1xxIvkRK9o9ByWMJ1xQk2Vf4NPvR7odkOiB0YbmI+mNWmFF+rgRk7a+eP9Mv+4pH3up2/UB5MtuoqQurRaa8vkKxsBshekosC4HnEn/a/3n9u4</vt:lpwstr>
  </property>
  <property fmtid="{D5CDD505-2E9C-101B-9397-08002B2CF9AE}" pid="20" name="x1ye=113">
    <vt:lpwstr>djq4fsd6TAFNK3G10oPQgMtF42aYOV9Y/6XzpYsysvm3XpfsmuOE6Memy707k6OrZpWFGF3a1vYrD86BT5Wq80naLwVt+dkw35mJJG0QH9kXE4r1bvb6EEO+8F07tN/eBEEkP8xBlpx6oO84CJiFuZfhrgR15/iQs89D25HzEdXcm5zVHUeRTPLSwn+ERub2tAEUIPhNK3S58mkaDf7UZ/4yazYD4qjyrbBYBQt1Svab90rGpDveZjf4i6NkCoF</vt:lpwstr>
  </property>
  <property fmtid="{D5CDD505-2E9C-101B-9397-08002B2CF9AE}" pid="21" name="x1ye=114">
    <vt:lpwstr>J5i6cXTRB7Dbb2B4EIXsC/5Y88JN8R4NgDPafYGRWu7LtmwSpbcWRKwbV43PowYBVSyHGyqYn3KVr4td/plqnfiqhgdHmTDzKSqJe9evi6afHj7iVd/AuH2nC+kxCF0kWrh7WRRuD8H6qGM0GiIsuuBKMrRYX7LQQA6wvTMcZl6MWqobeQJ51nZcxsUuHXHAFNSDT85CMxstHh2dSvpdRKhKN+c1THvM6xYDNkjYoVwG19ZrDqtpPIjOaoB391C</vt:lpwstr>
  </property>
  <property fmtid="{D5CDD505-2E9C-101B-9397-08002B2CF9AE}" pid="22" name="x1ye=115">
    <vt:lpwstr>62rYKsU6pXGgSDCuxYz369Bw+1Hh8h2r62LAD4K5ofrgxU7rhYxr9sdpepORLmRNG03A5tx89OTKcUgJML0WzD695oyYt7zV5Jo2ybeGzCcAiIUawF8mt92KrGDfLssbAXluhAzujmYGXt0ZT3CtQ1kSgSjVnJ10JYOCqeSt0UgruUrSmFNi7NcEoJKrG+n7OEgFsjri6HxAGY/KSuXPioO5fvExqPKbAhCc9DS5kh+G68Zfx8I459v/9xyRhP+</vt:lpwstr>
  </property>
  <property fmtid="{D5CDD505-2E9C-101B-9397-08002B2CF9AE}" pid="23" name="x1ye=116">
    <vt:lpwstr>Csq8whDX7oKVF8cTOzwHlC452ecfxwkdzGIfxefTqoeMOhHR7+X3EU19m0Vmdy6AAuP8bQD8or673d3wGMoK2gsOBeqT7YQs05IPuN7jcgpVozJ+SVnS+/SImnBz2W21M/NRMVqXqz43ofSDa872zq3cNjtWH93JNcMFR8MhJcTiwUhpwxj4pi5nLpCxOQds2iVKSCrFuSvo1cHHGbQUnelDVsJyP01lts4nvAyUleQPGAQhcteq6ttr5rbrAW1</vt:lpwstr>
  </property>
  <property fmtid="{D5CDD505-2E9C-101B-9397-08002B2CF9AE}" pid="24" name="x1ye=117">
    <vt:lpwstr>+VEYF2dzrDenCGQ7fRArwEiBViyQtUZ59L9fKfSKUXFlhrqiXwtq4/mpkua6LFNW/FVGS2Gn5HXfF38S6L1eGH3hualgV8rcVk7qQm+y6sTqFlbnAhUoA1I9nWy2deBbsrJOInKVMgIaO5jeURP7O7bPJTMjNldMJI1hQaWTifw3fzu4JvCJMeYSC5qR0r70Z1h0dGqgr2a8TjOqc7PJPFG+teHnGFogdkJ8DrJNz6GookBKlP+TuZU4sQopgty</vt:lpwstr>
  </property>
  <property fmtid="{D5CDD505-2E9C-101B-9397-08002B2CF9AE}" pid="25" name="x1ye=118">
    <vt:lpwstr>6AGOwYSLc4+s14ZYO7n7bNcUIC7+rM/n7ZQsaL6NGdk5uLQ5Sqa91dN0yNtJGD4iOqoez50eEhqmPcQMKKnRsmCkkLATo6MmjsIpGb6d08PwAUBnVeSQbbn+iWB9S65yBANxbloIRWWsqBVEt9XhsLWMNNP2VSEfIn2T++wlJboMk/v6SB1T8jue5azB459PpN20kX9NMZznZXxf75eHlVSp20EQYPDz52KkT2TMRmi8R9GHKEYrd25BLClvSXw</vt:lpwstr>
  </property>
  <property fmtid="{D5CDD505-2E9C-101B-9397-08002B2CF9AE}" pid="26" name="x1ye=119">
    <vt:lpwstr>i/i/FBuPc33OVCSsczdTLKhd8NkufI1BftYnn9g9ilnibeDw1Z9GTXXaocSrUV/hvbRUMvFxkBGXD1etbr1nLogk49oUCHstbdIesA3GDfEZTsLO4IEzhkzIAlpcoV1xT+9XhwNaIkGE1Qe/+3wwbc/WZLuTAWkbxEROYv3Vzli91i8oKNs53hDfuxAVFZdZBPyTSKriWLrlcAYIb2nx5JmwdDtkab9PO/dHaDpvgoTm1Rnp8A+xkTbnc33SHmh</vt:lpwstr>
  </property>
  <property fmtid="{D5CDD505-2E9C-101B-9397-08002B2CF9AE}" pid="27" name="x1ye=12">
    <vt:lpwstr>Ck68B5/YdtopNTQkkOoIZ7g2ZCeYBp1G03PKNH8I3N/dizT7ZgCBeeAzvXXT78wNgdgtqB2pUXfDwX+qMx/v6D6ajkqpDsQV+76JtAsJEtdLSXb9vaGRcUhVtfn41B2B/oNudc59xSMtIjQRmyhuRBUS7VnWOuYleXm1vME0YyPij8rouCLdqAb6REhbIxgkh8vFJVPxRosenZlMXWqURN734s9iLHFnIfKlUZ7J4zt56QL1kxczHtozXXdlfSd</vt:lpwstr>
  </property>
  <property fmtid="{D5CDD505-2E9C-101B-9397-08002B2CF9AE}" pid="28" name="x1ye=120">
    <vt:lpwstr>/F3XT9RkweVzGIp6HGRsmi+NaMuoSbmkfFXxUPqJqxJ+YPJKQeMN45E6kgMYkNXJDlF5lPK7Kb8HkfVoctW3C2HxAB7WGGS1YtIYoF6lQgYVYuxt9wbpyTDY9SbbrKPVZ7CXSVj3OSeDmSPZyJ9h56CqiUkPlBhGFJRFuMg32iYXgyWZ6qKLRwO/7ZsNy5MqC4flgiLdgyukTWHX3uR1wkTHiNSscByhWKyXHJ5mRQplsG1uGdLpTXazXwnBX8f</vt:lpwstr>
  </property>
  <property fmtid="{D5CDD505-2E9C-101B-9397-08002B2CF9AE}" pid="29" name="x1ye=121">
    <vt:lpwstr>jgqlZuQD8u9U596S/jHHmUzbTqI2lgmNsfmEEvTqDg+OCZoRGVa3YhomgLPeIQf5kc7JqE8zX5fQjK3FWLytj9NQWPaSG2Z5xP/qsaC/4pJpXN7XDPZ5fatZv+Hna2l4mOr4UGebzSKN5bjhypMK65o9pBhlAqj9uhHBfzRIFXgEe0hPnNHynOef9/+PIPhDEwiWKilw+ikmpWt/SW7Ysn6aXWKUuF0Zvk9XyyW8p4OGnGt1OrK3o+2HsoZNxX1</vt:lpwstr>
  </property>
  <property fmtid="{D5CDD505-2E9C-101B-9397-08002B2CF9AE}" pid="30" name="x1ye=122">
    <vt:lpwstr>3OQ/tSZYdMbsP1HLfuERso3GB+8p3EdcZxvFgpbJcfBRERjQxYFLDAWshsBB2cZIs9rJTeRFtuRTKG9uRV6RZeYCtWPAJgqVhASBPkhQjboknBoqX3VzMuVE0bYNOgrIWdow86gvHBeSNGIyBLXjOCMugnZ+Zct/P7n/ayBOPKrwJEDbPyViMQhLgB9mUNoT9G5wcf5ZORBdaaMI9QVQsY5b3VRIWKIppULH7BCj0nOGW3tk4Xta/l1jsoNRZGf</vt:lpwstr>
  </property>
  <property fmtid="{D5CDD505-2E9C-101B-9397-08002B2CF9AE}" pid="31" name="x1ye=123">
    <vt:lpwstr>qZLYPQ3Lp1qwbA2/2J9bkp9UedxuwuTQWHJ71YqlXmz3tWOxL8Sl7sBuzDT/b5mWoZyGdx2YtA9tPyd9KCA8+3kHrmTo4wWU+8A6Oc8Ajz0RZ2hM/us/JzbqkGFs3d+OwXPkUQUvSFc3KNUxWoVCcRCp6329JA5ye4T+Es2KlxoMqAwQgrIm8hMG1zVvk0wwYmzosk2vuK95TXFMUVK7kDGFrSUfDJcU1sgzrBA/5hRYGYbF146ZFePDT2A+PII</vt:lpwstr>
  </property>
  <property fmtid="{D5CDD505-2E9C-101B-9397-08002B2CF9AE}" pid="32" name="x1ye=124">
    <vt:lpwstr>T7zTmSdHGufJ49rNxLF9/IHG/MXUZ9xRQ+xgd6dL/IfCzW5Khgq0xv8fPwKX+T55R2BPaQY9yvNBQQeDcap8qGliLMtqQ7Y239UHd8NLJeeQ+tlqzQBMzEu/qorx8EVQlBTCDZ1eI5fDGe5UweetnkbufyX9BsX/abpoNsdvST3t52F8yyqzzwCYA/ygHQHxG26VMLErk6MOF0F6i4glCJ4kWMTpdmUrodL03SSifdcwnLpqljR+a/wTQnd9Qog</vt:lpwstr>
  </property>
  <property fmtid="{D5CDD505-2E9C-101B-9397-08002B2CF9AE}" pid="33" name="x1ye=125">
    <vt:lpwstr>B42NCWu40Kqhy8YCHrk9bMqXNU8o8hvHil/qsb6ATT2kkBiy4bOE6/c6s/81Cr2Skgd27J0QczdjHck+eyMFb0oMYEbcIZB4Jqi+8B7oDH/Lj2oGEomscFzu+fDYUmz0/+h6zCvXCvXSrbVLZ15iWr/Xt4hOcs004NFe9rR0nrFpq1rWsYBG0h9KZIhLdNl34KCmNDGOa0oPUj00pELd9ZovuBWKw1nKYGa2Xv6M55g2ZU4WeFEYiz/JQd8/IDt</vt:lpwstr>
  </property>
  <property fmtid="{D5CDD505-2E9C-101B-9397-08002B2CF9AE}" pid="34" name="x1ye=126">
    <vt:lpwstr>/AuDFuzTJfzni4Cads9loT9CnQ8sXKNhrYXdCW41cATkLRgYuLHttW7pGQm6iXFiI0igjsistXZPLAIq9K42ztFz9SXsfRhdv1U1WgfA1vMI+9MFEU/42hfy/Fg7zg+8nCvlNoC8Na8meDSsB9TvX2uupsrhEjoLhJjzplizUgk1E/lk1uVyK+ey7d90q1oeQHYPtTXXbHZFunbvHGtvY4ofrVweL9zjgjKZlh+QW42x3Nans9WvVfsT1fmcGdw</vt:lpwstr>
  </property>
  <property fmtid="{D5CDD505-2E9C-101B-9397-08002B2CF9AE}" pid="35" name="x1ye=127">
    <vt:lpwstr>ySdiY1/vHuI6lh5JsAP2C9rDScPr4EZm5dQvM9M0TWgOerJlVatftkDUH85dsPHzO2OTSeJwC53lL2w45oYLQXYXsaBzfiTTftCX/G9fx+fw4mRCge2i+sfmDIsS3mbWN62KpgoE9I4FB1VU4DaROMtv5GCGNW7EJ+fMiL45sOx4vOrkmvfZqhJv01Qz/IeNBrWPPvIWBdzMj6mM1Bbll8b9RO2Pt6yZpZyi1OGz7WL7fFcnw42gd2+ECPYi1IX</vt:lpwstr>
  </property>
  <property fmtid="{D5CDD505-2E9C-101B-9397-08002B2CF9AE}" pid="36" name="x1ye=128">
    <vt:lpwstr>lx16vhcZ2kTBUlygWn3QNWrRZV1DnduwzMX5PGn/rPNfIHJqOpot7ij6O+X6+UnnMEFYR0psHCdUNIDbkXAp9XBPbDNUYti784EZK0M80hKykqwSZySFqf1tr2nb7wRWhOBDarWa7evPKTyc8DOSAG59zg+g1VKu+PTNBLTSw4QyXn8zEmuON1YkXw0xkOIQjuGnih9HB/9Mqn6dbx0HMmoXiAfytu2Rn2I+okFPqTRhy9pMWG3g+raAPdODKns</vt:lpwstr>
  </property>
  <property fmtid="{D5CDD505-2E9C-101B-9397-08002B2CF9AE}" pid="37" name="x1ye=129">
    <vt:lpwstr>z+8ResM/2Q1UH1pbag8V6OrcreEi9KcoODCm56AetcX2EU/qYtgU+wFwVUGklWaVC8kl4aZz0VmqVlr/KF9PbTS77AxrKODqEGrnX1zZONQ6nPYb7orqUfrM2ZA84P9yqg6uoXwbYSeGxOoQC4z0eU3EIl5skhl2tc9aIuB/owv0hglx5eOwqeOJb3TwQ51PczzPtTDYyQDkmALD6fXmflftrVoF0CsAKfi9Nv+rLiWFSWZsv2No2AHXvCNnd3B</vt:lpwstr>
  </property>
  <property fmtid="{D5CDD505-2E9C-101B-9397-08002B2CF9AE}" pid="38" name="x1ye=13">
    <vt:lpwstr>xnOfr7GShLTfu4ZUxCuM2amyADaxTEmJvwtzWlVsOSTpidW3hTzQk4RuTbYnk/vZh6bTLyc+ZZaLGNoLapciVAzSpia3KNvvMyNTmrFDmSIpRynVNrLgDICCze9lO9WrkDGGq4mRKOJ0rfPYJSA9TPRPh8kAddzCfcrEWJKOQNIXNAFkniPRH2HVR0HvxlIFIK6YMEbgBf2/Th3thx62yF2jiRNX4qHdwVBgaJ+a59wMSPMrSfKm1di8YoLR7Tw</vt:lpwstr>
  </property>
  <property fmtid="{D5CDD505-2E9C-101B-9397-08002B2CF9AE}" pid="39" name="x1ye=130">
    <vt:lpwstr>k8lzeqILTQcpvQcPsuH6H+yElkqTQ4Y5YtZegHwSuPgoraGHG/Z2nyCs53EByplh1OIyI3NRqtcoNH8HKKrJe0GK3ow+uL/xHzsX8LJrlE/dTQrc7CRLa2ajFFpzRsOT15PcBggnSCt1D0Bg0gg1l/0s9jmYYTBhiI4a0jdsCzgrNWcSHW23g2v9LlshN+NIpIsKY47l8/zO6ODZVWU+8F9nd2ncWpZsbltFxhaAsUcWiedh/urdNBRWvjCErpv</vt:lpwstr>
  </property>
  <property fmtid="{D5CDD505-2E9C-101B-9397-08002B2CF9AE}" pid="40" name="x1ye=131">
    <vt:lpwstr>oRrHrag6r7VxeDXiP/AaqbbaK/i5TsqzTJs+fEP+B3nPZrAHR+NUJXN5BuHE67j0NddU1x1+/JsANUtDcBjZfRKkX+jRwMDwnnp7JSFHf7eBckDLopRa5+rP7tYYY9iXB2Ti6uyivInipSpg3tVQMAtYYjZ9fqvhHZ4+H/6RQ3n/upw9h6RGpN2uUYKF/UOluo9mYdgqgafOUtj1fgdPEnkghj3ZLB1K616iSJF0qpwMgh91g/ksi2FI+IapFP8</vt:lpwstr>
  </property>
  <property fmtid="{D5CDD505-2E9C-101B-9397-08002B2CF9AE}" pid="41" name="x1ye=132">
    <vt:lpwstr>hbc37shYv4mg/XzhnJ65pDHNV74T7TdeNmasqU0JRQjw6dVf8KdIWzf5/GDCayfIWUatgxcNJdDqKNihvFLS20+lAYNorLofSyT2Ed6tUDjD29+1RDcJ4Q6pDeVBn2w0+vnYE0q2ImHWoQ4Wlb94QT4goVXj3GEgOflOrZeSMqopt0BXGRxVH8ZjhY8sGm6VFGN/obDcdEoJwpNqZqDpfWDD9L4jG2e/zrapyfAQ2u07opbImlncfj1lBxY/6bv</vt:lpwstr>
  </property>
  <property fmtid="{D5CDD505-2E9C-101B-9397-08002B2CF9AE}" pid="42" name="x1ye=133">
    <vt:lpwstr>7IdHWa5jgWcZcvDeTR6dLUXQEhARn9fJk+o9RSsmgYbjUvhCDT4J8/KZOWyu9ceYd/tWRrzajk4beo/YuBcyyZcRfRBxrMFBRYS9kB9rnRRPuJTMwjWZ2zbZly8KxeaW7T+jVzPd7iNVB2N3FEGJuoha+sI5QvlpuwARyvrQYN9ZfReeR5SAMBNEDsQCTWYLJOacdOZqcTz/M2n7GllpVv/wk9VmaJsvp+pt7Y1/WqxQS7k9A6pZL2h2Dw/6xZR</vt:lpwstr>
  </property>
  <property fmtid="{D5CDD505-2E9C-101B-9397-08002B2CF9AE}" pid="43" name="x1ye=134">
    <vt:lpwstr>Ebe/paKwNJMxh5Q1oXGRdrBgYGQy28q9SizQSJ5zYrDCF3bUyrPPApfIUPZZ03NWwpGb0odwUiZNPtGWItBfWyaEIuA3DHEzGBWDbHZs4s2TZCBXAbK3d69Xv1tgYiol8/bLYgQ+ecV3DXZNBNjFlDy1CmHfKVgAvZpSCmv/xCfKhVVYyqPGmEGsCzoEbwcqzl0urG3cxGmc5gYMxCQA/uGjz+5B5y70KfslXIvNkz938Q6s4IKYGrnz/US6JJe</vt:lpwstr>
  </property>
  <property fmtid="{D5CDD505-2E9C-101B-9397-08002B2CF9AE}" pid="44" name="x1ye=135">
    <vt:lpwstr>PVOMnxw1S0thseU9onTOBc99sSkycN95+jpJi5khblAh99CqDmukRuaGIeR+DmwfrzNWMZ/okB5IryxYKN8S16ncYgSgtCz1un/jG8uYrOeeLxx7WCwL3wS0x5f857YQLCE6HmWodI4BxEC/Lg7safXC/OfwVy8lUa8T/P+/kqDRVT9OfTOF37IfEbcJBKQ+aRDynl8VywvkzvXhUzpCpFlbzqktX0TpgCdeIZsKlit1pwyZGOBEe0p3rPD6G+x</vt:lpwstr>
  </property>
  <property fmtid="{D5CDD505-2E9C-101B-9397-08002B2CF9AE}" pid="45" name="x1ye=136">
    <vt:lpwstr>YWk7Hc1a8grX9OwREk7lMVvdFLaVL61tt8BW6FmxoeDpv1toCm7uJ2PIIRbaua+T/IAMbx3UlOWCg4Qv6qn7pfpPGIVdgRpEskrAwVECOpWfW7IDkaocAif6GpYuTuxmoF6rsLwXWM6xtxJ8qxCA1EipMh8eJl4aGABE/RYpA3ORgwY0QZbw0O2qVz2RxEuh8UxFLsCj328Yn11Adbe6fmysj8w4CkaTNvwhcD4AYcljuB3wf/GvL7g9HO5WhO3</vt:lpwstr>
  </property>
  <property fmtid="{D5CDD505-2E9C-101B-9397-08002B2CF9AE}" pid="46" name="x1ye=137">
    <vt:lpwstr>E57h/ASXkxXFP/rd3qjIFUmuG6jzcv6ES1BVClb7pjJNS5BCQkgH3IS5WoWNRXIfdh6h8hjcgqv67n82gVlCkur9GFi9lSK/Py2aSWCcMePsR+VM+Dta/dPaoFRPa4i+7ail/pqdKyOfZT2X3FkBthZQnkiIAaMHBFCVvEofIGwTBPqE9TpCSkI1JpTbeAUDBQzYKfZ4btR+HR6iW9XAofj4x8XvDlKnIMyPFkgeUXNnl3CZOyzkaXLJVHBZ+8/</vt:lpwstr>
  </property>
  <property fmtid="{D5CDD505-2E9C-101B-9397-08002B2CF9AE}" pid="47" name="x1ye=138">
    <vt:lpwstr>bwdNru7jfJ5R8sIjuEHKgJ8gSe+1783ZO0dZHY0nK+VQ4a8UXAz9A9DlbnUKmZHyWSY/tqMnGFoCsBE6GLHRXO9/2mc14qiZs6bo9X8T6/NOfJX3J8qzIpi4RI7Zu+4YEJyMdBXQYWIxMvwrieNlUGtIymTgtZYH2eVqB3bYMZX90IlSwFszKkzvy0jcY3KuQzqxvCBjYscw7DK6mXj4XraqrxJUDnN6SoOkG7SENVp96SsgHftn1y1b6RBHq2Z</vt:lpwstr>
  </property>
  <property fmtid="{D5CDD505-2E9C-101B-9397-08002B2CF9AE}" pid="48" name="x1ye=139">
    <vt:lpwstr>GpKG49L/tiY7yitUB6pbg6ZNb2KSghXrSS9wKBSz5irZtm/iLb3j9V95cwRJ8zCwNx3XGHi6Zp68ZxKBpSqojaMFr9qTn0vW64JC/Cla0Eso5ATHRj7mPProuTT88WFhbbvXzTo+Z57qSA50Is43YMsiRAChUk7sgz7ZgSS7VdehfgMz0Qo3Phzu91fLK9pD7zlRaPU9aGvLIg3nUFd2gIBKiWrVvTXAZF3kst+FNiokboqkGGNZ+CiUFz0SUFV</vt:lpwstr>
  </property>
  <property fmtid="{D5CDD505-2E9C-101B-9397-08002B2CF9AE}" pid="49" name="x1ye=14">
    <vt:lpwstr>9vu9wNWPavB3Kl66LibioATzA4P3INvbBxCHT/HGs59rg+Htc/unLzGM4sMD6b3GRUW/QSeX4woRCgSW3wtj5wv8CdHCQMtKV3qxjO+ZqV1/zHuE274OSZBIZvF5TQIFE2zRW2rkCJbBqrVr+wa52ic/OiIPoZH8d9RoMz6CtHHfN8QtdCKhLz1B5a1JewUK07poHxriB4tlAYxVasnpEQD3pAa3J8+gw/0LhLed0TtKn4wqx21S7Bd6ehZKu1q</vt:lpwstr>
  </property>
  <property fmtid="{D5CDD505-2E9C-101B-9397-08002B2CF9AE}" pid="50" name="x1ye=140">
    <vt:lpwstr>7e3kOqgS+PqjAOXXyFXbAnuyseKOK+J54v3XDCAngAdzofeskTzyjQvCDGcJBplKoBUsr9+OFjt5DVEW8X7pR6tlWmJc9qx/vqckjWZV3l2y3R5JSOrCar8bDHt0LLGdYnRA7gTk+w/PQWS2RjXZJfw46S/94e7hqHDPrKNXAJjZlwQMbxARce+FEDYZ2b3sxrfBUmNvxQgsmwwFLQ7OhoUqoD63vZAgaDhucTAVmXTg+nOxi4444TsOdse5sRi</vt:lpwstr>
  </property>
  <property fmtid="{D5CDD505-2E9C-101B-9397-08002B2CF9AE}" pid="51" name="x1ye=141">
    <vt:lpwstr>KVEE6nJD5JDWjYfzW9A9+obhr3fJ7XtzkE/vVTUKYWUJ/lwhawD0AJkmfYbpJ/YDhAn6i7f+OEdC7bqhweR4Ghw+fR+Ob3zndkpt9WUf366FLwvMx0qJQ8w8/eGft9pZVj8RXvN5HfRBmguM8g/O4GfCLw5L/m2gJoUTx6stCXq6U6M8ShE0aYLqsaO4LJNBn2qLkSt6h4kHylaiiNDsdxjuVKhtgI/1WqV5zxUp6/iYWJl6bvRZZxLwmmcCqtq</vt:lpwstr>
  </property>
  <property fmtid="{D5CDD505-2E9C-101B-9397-08002B2CF9AE}" pid="52" name="x1ye=142">
    <vt:lpwstr>f1Q9L1tdT5Z+D8vQ6Rdsi8WaPBwJ3zJm+BWwJGMZvkA7NFjvSfJwMtulVeqiyU7pHD0HYR49lpftomlOt4EgdrmByc5RZlpoViAL0gkPxWePm5jl1xno/AQgh+yZkfyHPnL30HNhZL9/XmGCMSnouSD9RX1Os8Zm5U3ZunsbfMh0nqCcb0plSNda7fiQKlJwTlb05ZMXCXKrw4PCLZN4rkoFJ+CwPrlPftvg+Kj+BpRRcIN4QdIOGq4E8yWkwnh</vt:lpwstr>
  </property>
  <property fmtid="{D5CDD505-2E9C-101B-9397-08002B2CF9AE}" pid="53" name="x1ye=143">
    <vt:lpwstr>q8iLMEW6SMnZt4AM0xUlmbm2sBK7Lk9vx+jQusTDN84diMXmTcW4/o1xfheYu6wXZgQo1BV9PaptVqZ38rkYx6fotOPXwR/PtuM92GUT2arc9gGh/g7W0O43gs/PtcrLDcQX1Q4YxYt3xBHUI/x1brMQ4FB76P6Qq/wzu8vQTA2F58arKjnkHPCroiA8ZToTBi8kKuPEGGtga1FQb4D2tvC71k5QTB+M+mW0yc2CCtoYajLJ82kL9MhXIIzXBr8</vt:lpwstr>
  </property>
  <property fmtid="{D5CDD505-2E9C-101B-9397-08002B2CF9AE}" pid="54" name="x1ye=144">
    <vt:lpwstr>URqxckg20/dILqmetgkDDRkHrB5hIDJhDPYXc4kFIWsS9ZqkqXYHJubKFzk8vwVTF764ZL0I9H8mCwpP/ZzLjjK4UjTrV47cz2/ovfA7rUnVQYQcS26bIa2gkV/1kK7WRpbvjWpjhou5tnFZDBK3Wzg0Zs7IBWPmsHwy5HxYDPM3eBpWKn8ExlqyvaS6bNBnpOZX/SNzXPUziRhBURz+dOjr1xyacdA9pg0nbE8yJgwsmJJl5rkHOFDnQHE3hZs</vt:lpwstr>
  </property>
  <property fmtid="{D5CDD505-2E9C-101B-9397-08002B2CF9AE}" pid="55" name="x1ye=145">
    <vt:lpwstr>JEB7rZhw4qIkOsw3u2n7h+i5WSxH93a7DxTr3KmivZIjn+rUJDjf9d1c3DUjcCtrG5F5KxFdI13UK3fuK0snExcZEI7J6O49a2/Mo3heCO3YclVWF4HiDaHJxHYzkwBWIjy4S1GX1lrUX/jfRZDz1VXu5UdmFLPnyVPQRzdDUwGndx/0sSkb3+UwzkqpHyaOL3Kd3fNgL+El8Qb3nLSwl6vC9Pb+hueulmw9PL2SOca+oEVAP7w25Y+XcwwNz4o</vt:lpwstr>
  </property>
  <property fmtid="{D5CDD505-2E9C-101B-9397-08002B2CF9AE}" pid="56" name="x1ye=146">
    <vt:lpwstr>PWdSoLixzttJogL33p4BV+hkOHAeyTy2kwHMphvf5G7PyHyAllhzT5W+sk59lKcs+1aVzy0GwBhuzmLKaRmycAttpiHMBU9lnLwcsnRxWX3vpYEeAP+Xd+MZRQ2bOIuTeQZ23QvpBMmT4m8nRQ/+/cmf3irokBuz+UOfqX2sVkgvt3ysGHDXnG7tvIaRBegsGGtqjShsI/A/bs+XWykQtsQPFPY6XWgBvBGW3nKClx1puovuaOzxyCVcukJ8J0p</vt:lpwstr>
  </property>
  <property fmtid="{D5CDD505-2E9C-101B-9397-08002B2CF9AE}" pid="57" name="x1ye=147">
    <vt:lpwstr>Pdtsv5Owu6BntncDgOVFYlNSfKrNOM3ypw2dnelwrLtWCa+CkXtIvINaXitvB1q/nRBBAF1EOjPMjV49XH8V+czXY7fqfStn99k9JzHsgfe6WtwYBogifC6ozxQzICfUeGSJ+hQkLcL8kXiuFStJQifiQH0TZgrD5myR319HuwMB/lXB933/cFiI2xAIWMBhSQHon1muhHMY63TdFJeILbmRJ8TTDVu7NO0ecHSAmthdNVvKp7u2+1cBA4adgqh</vt:lpwstr>
  </property>
  <property fmtid="{D5CDD505-2E9C-101B-9397-08002B2CF9AE}" pid="58" name="x1ye=148">
    <vt:lpwstr>Hw8Y3zVeanP3MP4itrjQitFXAYwRON4HDa/iEDdvw13bg33KuliI+sh8XLkx5WdM+fkOKB4y9aKMU/OFaY725Zlf5lCMh8H2gfReA8pR7Etw5n2e1ADkXF9MUVIQrtHbJt3wZqoc/pW3nvEahYAFDVhd+C0mA3dZLrQfU+c0nRoetfwo6BXlCynO99ZW6Rt0SKve1nmO1iSE8Xf9ahh3NNCDX08rlzqq5AysIh61ncd+Ajgfla9xLZN7h8MxZGD</vt:lpwstr>
  </property>
  <property fmtid="{D5CDD505-2E9C-101B-9397-08002B2CF9AE}" pid="59" name="x1ye=149">
    <vt:lpwstr>Kzfb/nqDRdACFuCjDvntlV7zIW61B9ysIj1gTep1Ju77rwMJMWosm+r0aYE2DlfvseQDun8clPrRXCG1QjiDLECzWfSA3o+MaaDA+PSM7g4fpU9EMsxOy3im6NKIaD6u4NUUe0w86DuT9AuQzqoLQ9LUckip3cP7cX42MgeD4TQ447JrIvIl6g1Bivd/JxcHuppmD720XBiDBgA6F/aGYHFR2nM26OtZmcmys/5KHeT837pqN+CbRGuW+oi2GST</vt:lpwstr>
  </property>
  <property fmtid="{D5CDD505-2E9C-101B-9397-08002B2CF9AE}" pid="60" name="x1ye=15">
    <vt:lpwstr>TtSMAgcbkonEY9DGh3cl+PAcXKSU1N/L1qWB8+raaqt3W7JzHM5Soof8McSorcEcxZ5tWyUpUAjQNXhcNjtx8BKPwv1uw4jMHtBwIOLTXz1Yj8FlEP7S8mxyNINHe1YoAR7iu667n555rdoa68oCLMhIWoC/quM0ez0S3Twe6Oko9DPGZks7vz4yP4S5XgQKoB07qfoPJegZGhWYCuZPkAywR7VoeNOhQJJFCnq+oQcDrrS9J62LJnpFI9lxVXA</vt:lpwstr>
  </property>
  <property fmtid="{D5CDD505-2E9C-101B-9397-08002B2CF9AE}" pid="61" name="x1ye=150">
    <vt:lpwstr>fnqWAd4yt2dgUPG1ASOgwHLEhB4pOo3MkyXRH/LBrAlZIH+3yLbcNLTABDkPTjb9tnPxf0lBtgcp1u+EpOFDiRTiztw/FN7zy10EeXlTlpaHzoNjLvUN8CHJyPDx6dtq3n+Mtv19c5ANBZ+/pwze+6NC0YirgeBCFzj0Nrb4dZSvVZph/YC84i1FSWmlePCoSKdM+b+P9/mpszUP9SGTCvwoSZJVl/Vbwrx7gF2tFGpX4YduZD0J/KwQ2yndcLw</vt:lpwstr>
  </property>
  <property fmtid="{D5CDD505-2E9C-101B-9397-08002B2CF9AE}" pid="62" name="x1ye=151">
    <vt:lpwstr>wXriiyt86sb+So78/LwGfKv+NlUc50aWB0r+ohQmfT3NDJ91ih9DB9TMxFeBrFhM57M9eNGW/NXwaNkEPziIGFrsw6/TJ/DkHO6yZAf9MX96helpdYPs+lI34Xuw9cVUB7+CYU8D/o2PJur1ocJzMEnr5xYl1aj7gl3tqk3fxuslOQO1jKJA163MjUC/gMX8bfoUVmAEWgzlDKlEfhAjgSj6T04QnV6bRHII9SNjBUCkH/hCgP3ces3d7l0KvqR</vt:lpwstr>
  </property>
  <property fmtid="{D5CDD505-2E9C-101B-9397-08002B2CF9AE}" pid="63" name="x1ye=152">
    <vt:lpwstr>ks0unjJZvsh2wKltbGihT75TfuksXWyhP8/oR1IwbAOWHfQnfC0ia6aJWLDCgFfTVmtXjjuEOIQWOJAXYDu2CCYeG+B+m23/Z8VzhWOlMFbOtsNtE7PMzO/KgUhMVfIaOibE5EnR5ewsci26pJYOgHx5FctjMIUHtS/0Je2FMLX1fa3pzcSqrLgxLMyaeYuBvBLXX+3+N4x3442io59WbRa+edsS6bUWRIv6WmB7SQaBwdoT6lr13Lqwcy1+8rb</vt:lpwstr>
  </property>
  <property fmtid="{D5CDD505-2E9C-101B-9397-08002B2CF9AE}" pid="64" name="x1ye=153">
    <vt:lpwstr>iufVYvcFGyeL+20896OOdVlrnj/Kk/cV58cYSmC0NHa7SlVScQ+Lyb7ZBza2Cd1jGcbPLhSzIbgAeTdlN9zdU2Y9v7PfREe8jQBhabnPYSs5a2NK9CLom9gTbOOdXUVq1fDubtsrwF7cf3EGOdkSdXw/N2YCS0wC2ViEmbF/a5jY1Yu0N3TF5Cp1fB3hYkA8F+Of6fIsG1NYhYNr1JJC8hq/+f6NqBWTK9YI18vnRoJ+VXA5u2uA64GeOygm88+</vt:lpwstr>
  </property>
  <property fmtid="{D5CDD505-2E9C-101B-9397-08002B2CF9AE}" pid="65" name="x1ye=154">
    <vt:lpwstr>04N5JcDyPsYpV6E5Iwr5Cnq/3tFTd0AbWBeULXmVM+tfMoYYANwPuhZT8YLpvMV+4r7Zoa8iXyxwHw5sxAtOZNCecokU37rYfNO6xtX9PoMhAku7poeCWylctkIqgFSFJtSkY6r6UJ5KYURzQBpZdR0jtRnaif8jwWUDowVziCPIl3xsVYjjpYX/q/jqQ6e+VZWFnwd174uCsucGlHk865oeSPtKEUdnLqJizA6tcKBjZP9fsEXm5W+6bgt8Uuh</vt:lpwstr>
  </property>
  <property fmtid="{D5CDD505-2E9C-101B-9397-08002B2CF9AE}" pid="66" name="x1ye=155">
    <vt:lpwstr>9IflZvk/8abP5cJPkXi4FAXK3rxZKujQeOe59Rgss2EBXRgy/Fgkb1CFde4eeYNG1ThKJQyvxX8NXtnRaNfQ84SElEgjze4OTHs3hNsEjK7eBOCb/l2fEMtg/x3GgAQbzfF6VP4dYOoBO+Pv3eY/Glp+XG/M1dwvzAwoTPkAusNBDvii1srpZeC3i2wiSRLvhacZ7wY5HnL1MChmVDr+Ke/lXbNOgkNGaokoYVaAyQ/MKv1Gl1o6YUHID7Z8deY</vt:lpwstr>
  </property>
  <property fmtid="{D5CDD505-2E9C-101B-9397-08002B2CF9AE}" pid="67" name="x1ye=156">
    <vt:lpwstr>id+T0krsabKKVdsyDMjPgENVTAooP3IDbjGBgsoTlypjNBArGpP8UxuneEqqniUMJkpXP5mr/pbGNKq4aQfhG3sdXpSwFogYxgtkXHncRVY+eE+NWVF82oY/6VnF/o8/5znCCofEcosDmtqVhoDmLc/i5R8FdoJBhsQX564zE16KANnrteQnaEFLdJKeiePRMPZqyJUFSeRF4om+vEnKj9m9WUvYd4cWXQGQUoIoRm39i1+Rbld0K+y/HkZ7vX7</vt:lpwstr>
  </property>
  <property fmtid="{D5CDD505-2E9C-101B-9397-08002B2CF9AE}" pid="68" name="x1ye=157">
    <vt:lpwstr>C372VaZdxNZZOjESBOM83O/UzSvxzfsIgJn69U3yNNyQB88edPjz2vAgsHK+6yWsiejy209+J8hcq77JLVJbobrAC6KqANfZBqxcGAVbzLYq9/tAgdKvM8OOKL9R1uTJH4a/FdUonUmJ0RIdtXil0gd9h2u7+xeefpmO8SBuZVJCNekakadWf0vYhGf+C52CeEFdBnLoc5hmbplEdPsISE6Ti+o3oqO63E2ldFHeB+kOiHLNlPApkX0TLshpc45</vt:lpwstr>
  </property>
  <property fmtid="{D5CDD505-2E9C-101B-9397-08002B2CF9AE}" pid="69" name="x1ye=158">
    <vt:lpwstr>0cVrhxkfTbnbwbcWGhulQZccEIiG4hXLTic+6mAoGKyyHOhbEwAg7DAkhdV28eCTH9WrUBXnBfzerAfVhFTAJjcBzyhL/jimhx/Kg/w4C7++fRMCZQrQ7fb5hPpHJTbPDn8cjwdBzw+MCI9ZU2ZKn4JpBgV9gGeWL4v5F4L3L0OiIaKKQkugZLj9T4YB3CGrgwjH9UVNjK7ry6Ej1mT4q9bZppsOJavRHIUcKz8dT4CUxvRIrUn8ogNHll6cpOc</vt:lpwstr>
  </property>
  <property fmtid="{D5CDD505-2E9C-101B-9397-08002B2CF9AE}" pid="70" name="x1ye=159">
    <vt:lpwstr>wvafr0WyCqjkRYkBYCFLZ4VgL+Nh5eXedUvVkB6pwrwTQJFofx/G2YVEBGGIS7af3bNy4oEuJDF2tgMwxaA7ZGdFJ0VMTSjLa5H5Zl2OojkNTmY244crqLssovYkanv6DDpmHzB/2ZKNWw9INOcEsNnjmIMWVvBci08jPhbjyLIw/b/xnRyRIAI4How3szIAjiLD+Of8Mu4YCA+VBARGWn2WvpNsHAIx98PKAKEOpD2KUX8tNLSAiRPGpkV++/q</vt:lpwstr>
  </property>
  <property fmtid="{D5CDD505-2E9C-101B-9397-08002B2CF9AE}" pid="71" name="x1ye=16">
    <vt:lpwstr>CJmE1H178D1zITLvWMH70anD0jqP/3kJrxTqWbBTQB7rAYrbfSICqigtzW3EXcYDQX66gPJNC/fpETo/dm+6p/bx64zolLsnx/yTKSCaSkrW2rAdNBWJ4eoegkV6DRRBepd6laqcUFuU35x01zAr529uoDLTMGsNfjgdid246k8IYpsLkmCQQAPb07xfcdzE8nBc3u1zby1nmCAfX+wJsRxZbj+3sdO+xJrQNQBee3BJQUyWDFAMJvLNJb/Qefz</vt:lpwstr>
  </property>
  <property fmtid="{D5CDD505-2E9C-101B-9397-08002B2CF9AE}" pid="72" name="x1ye=160">
    <vt:lpwstr>YMURS5YRyDAcGDmZtZ1jb1CAkFG53EcJ+ISgoBjgVYeGeEcpHLjfwsqMSNCjFVfqrd9aFx4lTb/rcLuI1WQF3Ql4Qfkq/Zmik1fk+3nBgNtAlrVK34EbntUh5nBMee+j+ZdmVXylnBVHOe5jM71xzXLykQ/PPjdBxZVC7yoG0CKlZqtN0nnEA4sqfE2g2przY1tFclO6nu7xSe7NLJp09GZBAbL9MbZ2U3+Trp8evr/ktP+GeyPiiU38KJk+K6H</vt:lpwstr>
  </property>
  <property fmtid="{D5CDD505-2E9C-101B-9397-08002B2CF9AE}" pid="73" name="x1ye=161">
    <vt:lpwstr>R1rwtb7uGctJBwGglRoA06MWnY99cDqgwvBDR1q+7WdbnS8dyWBq7JQOqERm2Hi/bnPOeK5rTN37X6iHE64c6qp+u3UGkZSoFIJ+bcpfqqg2P0IEIj/w5Z/pH860lQrWVET5H0fMdC0imT2NEQsBGpk4VARqWl0CeiUS9nt9LkLrfIQmqhP5lBS7ZEfLVDiuBhBRWM4COCHYf0qDdJ1PiwESBGBio8q1iCvNqVMee/fBkuCDiFHTNsiaKGVo476</vt:lpwstr>
  </property>
  <property fmtid="{D5CDD505-2E9C-101B-9397-08002B2CF9AE}" pid="74" name="x1ye=162">
    <vt:lpwstr>kLaVpP1MqdL0kXwAKn0//OjOZly8wB4ecINDXNPiXRcTLl/wIalab10UxrPa8gY3xSGYzuUdzefyO365DRSI1+pBmua+6f23QKJNunhzbutDWBE6srWxF9FtrEwPrCplTPHnAVXwx3fIDM88IzxxKAFUpbhDJqW5sBlvgtcC4qBrkF558dnqv6juPY8OhXtvvtMdMQm/W4hFaID3vFcQvFzKzIi30CjWg8kGFbsFJUl2SpBOM2SO5ISUzsE/RiV</vt:lpwstr>
  </property>
  <property fmtid="{D5CDD505-2E9C-101B-9397-08002B2CF9AE}" pid="75" name="x1ye=163">
    <vt:lpwstr>+3Q9j1GeapJBmcqjT7n7fZMDmxRE4iUJZRsHdNKGvlxygesoUqvjxwRfpz25DS0uM4kKXHlaSIVrdCySexjBKg5M/BWO8Y6auHe28yxkVf/C3ujpaFfWfegJFNJxG6DSLM5stJe3UDg+om2e3tqvDxhkoHC9gByEKiaOsiezIEQBdQSuUeEFaLSeRtUKviyOwl/y0SqESzAUj72LuRxnonzRauHsE/m90sND8XntFQY/JpCoqdo/QvuDhxbkFtM</vt:lpwstr>
  </property>
  <property fmtid="{D5CDD505-2E9C-101B-9397-08002B2CF9AE}" pid="76" name="x1ye=164">
    <vt:lpwstr>SdwHxldNHLyubEVlhwMsf0yINZ0nrEXlyCajvP9wHI26Pva10B4GGvMbIiyaaTeBCA9SPBCrcZu9iaLby2399MqbUxe3n9TXQ82ryHkKLWRG2rEhfoldKk91+r8eF2CBFgJRokhL9dX9jOqPnm5/G1QDVBBaxhjk/buQMJueHxGjhqBN3bFvZE4roRkQnkRkw5+kZPxtINapf7LKTgRqN2m7qzO62TBs3XDerECQQ3Dh9lvhIboVEyYVermcHHf</vt:lpwstr>
  </property>
  <property fmtid="{D5CDD505-2E9C-101B-9397-08002B2CF9AE}" pid="77" name="x1ye=165">
    <vt:lpwstr>vWeUC3THJSiO5b0q5hDaCvSe7rpKa0iTl6llSzfP+nYGV3VTcrr9lB9EEZ7JvYEQZeChhDoRV6fCvA2bkjB9nMbkdEbrgMn1+FHSZ6G2DT3M2DDnrXf+jSZaYf5PV8i3ZwM2B4juBhqv5CobDTejuz6tftITzgFJLIiExmJ1NNt9R37n1UbNecVGiYvBBYVOTBwIzyavRnLFqu90yrChAqu9Qlkl1422aUwwxkG1XYwwYGsATio2u1vvsKNSPY1</vt:lpwstr>
  </property>
  <property fmtid="{D5CDD505-2E9C-101B-9397-08002B2CF9AE}" pid="78" name="x1ye=166">
    <vt:lpwstr>PhZDF7XW4GLTvSpWd3te3qjzvOiQlyVwsAE0QibBlA4KzoH2iZk231ceMofV2I5zzlC18GZR37pFESQVXw6+pEyxXzKxkX1HbDF5dUoTpGxG2pLN+HWYiH6C6oP8IbUs9+EhbZXywfUZojAA1xh5H1yyS8e5mjLvm//YoJ+hvf3Nm9uPt4Pe4AySOB35lzxqKRKWO5cu+qdBgRDaeXxAECUD45gAy79/3VRdjIGSqApkMjM4yD7+xI24bdCO2DY</vt:lpwstr>
  </property>
  <property fmtid="{D5CDD505-2E9C-101B-9397-08002B2CF9AE}" pid="79" name="x1ye=167">
    <vt:lpwstr>tM9O4AKdX1ZGXeOwbxV8sFt+qDG3hLmewWtB2nXZOnqkZouoDNdg33DhMxOtFOVDcluaI+cSkOBSSbj95siYpU8+KRocMHv8a/xTYQIn5CfZXogDpjiomfbU+FWMQbQKGD3ipso1UWFGRsfCg+GkMgn1TCDA7cJymYFrndeZivH7502dk+j8iPJd3TpqrC3YGc6O7VO6WYC7c7UeRQHHl2k1E44lWfyb97jG96ZqGWPPXHfixyO7OTsIDBnqAQz</vt:lpwstr>
  </property>
  <property fmtid="{D5CDD505-2E9C-101B-9397-08002B2CF9AE}" pid="80" name="x1ye=168">
    <vt:lpwstr>tOxQU+IBnkYeyJmY4sgJRfZ7aNByKYHrnC3lG70/Peh3/SDYZ3tfTXLWLt6FT/r5vB2RzNr1nH6LlFO71ZCRN0JeY6tJ7edAqnADq82E3dipN9EAV6ThFGrWUmEqC4jPG1H6JjPherpOQd+26WMk/c+Ib+TTZCfwGsZeASdjoPIjOwCVpGWk9nvg1T6YXrzEdtkO+S7ubQWw/wpx0ibu+yuk60BprK7DY0pz5YO5wK0ThJDz0Smrd+dggSxw1OO</vt:lpwstr>
  </property>
  <property fmtid="{D5CDD505-2E9C-101B-9397-08002B2CF9AE}" pid="81" name="x1ye=169">
    <vt:lpwstr>S2qj8KMcY6uqLVb+PRk/w689+ZVHRr4MYhx0yWpq2bkp/CS7kpfnRr4VTAIlpGXSnKFhLz/Jdal8pqY3PR4KB/4Mjv1V0fVVtrWjJPycTcYXXdSLn+FSTDzWMV87KG3SR5AI071pPAObHGnXo90QsWobQsKs0u6C8ddIqqwTeB2wvN/d9pJQnDBbmb0RuuqnMoEJXLDjFuqirBCVibbtbj0i5CgceTOwFneIN4qs6+bbrkIcnySa+1RAMXlmAMm</vt:lpwstr>
  </property>
  <property fmtid="{D5CDD505-2E9C-101B-9397-08002B2CF9AE}" pid="82" name="x1ye=17">
    <vt:lpwstr>nS0M8TYTDtaNl8z+JzL5KgrMNn8E2cxleJgFXz4kNCzSqhI3s0Yv8xzEhn6BUVHKzEoeJzzH4+/Y6D7aMnqm3YcVAIcPxS9+lx9G/ub8ezwWgI7GCQuHuuPxIpMK6OD6GnxEgHnhgMNk+OiOr0YMl2t9dfAUYcn/UzHEGUSG6IkVHwXPzl3Ae9aMDw1IdttsLKUjRNEV+ZE28+B+CpNNFoyB4BtcDREna93dCOx5rO56fdkoeTN2kWubB8V0zhI</vt:lpwstr>
  </property>
  <property fmtid="{D5CDD505-2E9C-101B-9397-08002B2CF9AE}" pid="83" name="x1ye=170">
    <vt:lpwstr>vpTu4+mmIhmedbn/GrB2Ln68mP6do5/rpwvM3RggjVcySt+8vI5fjINHGTCqNYXGfF61f+wikHzMho6J8N5vRWGm1hMsgoHJWqGHM1Dga2wo09pNB9Dv2rca96AYvNrCRX3FNu0IL+mcUIS/oi0YXeguBlxOxaq6oEBhTMK344255lVnEAnzbMhK8GZX2yfVF/QIm5knQeafgZn1Wr9KbBjIziC8diLO0bkJq95e+U0E5oFxKQoK8foVAFqBg4f</vt:lpwstr>
  </property>
  <property fmtid="{D5CDD505-2E9C-101B-9397-08002B2CF9AE}" pid="84" name="x1ye=171">
    <vt:lpwstr>LV5VPw4cZelxzQ0ecai3do8d8BygPOPzsgUrSN7Ii3oy80Q36f0hOzyLsdWhXykNDhVflQyN5cJHvS7YnzLrmW29Y6vdD29jpImEFVV4tnUBQJLrCQNV3TEG2P6QbEv4sd++1seqh81VZGjXGdvVOAnt830FCEmxPufoDMTOJKGmrDag/W1ucmgNJrFue3TcJDG5vac5e93UnZKSb9M2NA8Bva6/nHmIvUihjUnIeF/Zz+6y+pmCHQQIPOmap4E</vt:lpwstr>
  </property>
  <property fmtid="{D5CDD505-2E9C-101B-9397-08002B2CF9AE}" pid="85" name="x1ye=172">
    <vt:lpwstr>FgSl70TnkNGVCtw/XwAXlCFG8qS7yfPjQVMpdGDvTkj03xCpdwTJHX8vN3TF9kp1tm6PDRUcXXwCgVstuPaAys104U7WByHfJERAsAFMe5cPfgcwD7Fiyh2WcjSf5YnzCtnEtGHXnLlruotNIarBW2i2JcEiFGgKR/cgpxFTCJ/1WcG4XQLdVVSpMhAdoJFE9bHcniZ8HY3oH3gpzwHth8NCQeR+cs0ELBm0v4FG/Q46NVww+r1xy6zszMThFrX</vt:lpwstr>
  </property>
  <property fmtid="{D5CDD505-2E9C-101B-9397-08002B2CF9AE}" pid="86" name="x1ye=173">
    <vt:lpwstr>sdid56Tv/itjAHrt83iKJXbSV/VlaPP+Xl5fsF7CWxLB6ZaSCTA5lvAG6uYMiKVXrO3xtdgyVkHf2m7h3svWoO1h+oc+dfLe7kpmkj0KYpj8eC7sATCXfhoIjJPxZjWADb5GzV+3Bk41WDdsn7S29x97VBoafDhnQc/Yumy9rnT2hzX7AoKYxr3btdWG7mUo4LS6s9YmHjN9x681Jf3I4XSkvZjTaxLeGF75En6K5F3uAi/dWs1HnT6qcjP6aFd</vt:lpwstr>
  </property>
  <property fmtid="{D5CDD505-2E9C-101B-9397-08002B2CF9AE}" pid="87" name="x1ye=174">
    <vt:lpwstr>B6TsFm+rgObicy7kFwpUPiTI+smQpCSAD5MWALEpfOeB1pk4HukEMhW5RNhlGEEwdO+mA/RErwJbLVkHN7Nrlc6W5MHqqUNdtqSHx2DeuC301MmuPQyrPRmKMBAKPgqTMlS1tXWyNzTZ/66cj3+srR5Z+8B+Cy3oa/YuqGMF5YOy+DSPY44GOtd3RUVKIIRkbuYv6peOzaRBCSmwzs7ZYgP+yDzPvnchUfhGOQu+juhdmbqPN6WJCA0TTdYaytJ</vt:lpwstr>
  </property>
  <property fmtid="{D5CDD505-2E9C-101B-9397-08002B2CF9AE}" pid="88" name="x1ye=175">
    <vt:lpwstr>KLRes7VVSiZzKopR2bek9DE8Gap3HFIBUUl3Vi+rnYPNFGRimsuWaR81YXcG+siBkct9iuNN3zojIhXgUzDZwy9wttsLT07VcDXRKuGJBfVhQ+0xEhjxCtomSWLc0MDbcivA7gkNLyF+XApA+dZK9TX9O+HUIrno/5oeH0IitL1jHDypLPUEIwPSZNGGcia4xr1qqenvHOyhJL9ARY/EVFgrQAA</vt:lpwstr>
  </property>
  <property fmtid="{D5CDD505-2E9C-101B-9397-08002B2CF9AE}" pid="89" name="x1ye=18">
    <vt:lpwstr>eegzgFaso4nhAIIzN0tZMpBVnNzF/xG5Qx134YOo3y/KvY0ZomWe/07c62kaC/zHlAob9iIphSpV9D36ilCUU90Z66zQSPisRAxgwmoD59Ua742aJGlMltthHVaqoVtG82t4do6YPeTabcbKrVxIVvRj1huX6tskDosOQXgVnRdjezsA7bcF6xuKoSmMYC7U3jbS+2CkIFW4ElW7Zo4JzgLcPM8WsabVXBmlhjATVXopQPVFF+HYIfrTE0QUF5U</vt:lpwstr>
  </property>
  <property fmtid="{D5CDD505-2E9C-101B-9397-08002B2CF9AE}" pid="90" name="x1ye=19">
    <vt:lpwstr>6T21pRIX78EJ4Hvvh3lgs1ZFPL1EVY/RIxe3c/olg19Gug0xaifeegjf3zucPIauH+eKQvuD62U/oTFrKZCQ2rjAP8MdlTBhbF9llMsbyi2CSqIHuA2kYqZt0a/wQ/UyTlPTr2SUZ69qWIHkl4GGxT9vUu9/hynBUmqG95AmGzywVoEUw9DWRaMkuX2ItzvnfU+UgDd7I6xmFsuauh3NxWezG/LwinUrj+MYpIOu3uImT4c8cxt6AsD0GOj97jv</vt:lpwstr>
  </property>
  <property fmtid="{D5CDD505-2E9C-101B-9397-08002B2CF9AE}" pid="91" name="x1ye=2">
    <vt:lpwstr>6LPMZQbxzy1DQRkzdCUpheXv8BzhE7B4xtcFvy8hX7bVFyGOsLh01HjsyKQsClIkY9nvptTz6b6c/gHgk8gSax76zyxT3dEj402AiSEdnhy/hw6qGTrJByP4lJPj6XO+xcVdkGQAthQZTZMWyHES5R6t0q7HKvk54benZ1a/XA+32DjIDpvg8OPvIwVeXQfZIgPNOzWZXfjIYXpOX36IDhJoyBiWcGEoBx5Fo8f6iq6lWy6sX2/JlREA996qh8b</vt:lpwstr>
  </property>
  <property fmtid="{D5CDD505-2E9C-101B-9397-08002B2CF9AE}" pid="92" name="x1ye=20">
    <vt:lpwstr>52Xwvt0GcWZH7+PEwyXuUwz3pPcb765OD/MkE1XlqrG8ffI851sO/t4CsUImlP7W0zkL9QL3Z28S4W2yAzg3IqTkjCHNRNmVmkXpl7gTO8JSbxoKi0ern2fydEyE/s/mnmOFms+CdrfMpbFBO/wVjpo2UTFSIGwIeUE77gOIrV98STAjuEN2/rSXviCsq0gkcqdQtLrJY9Z0LSUa9lBNuyUMuOoUbP4EndDNUW9u86o6BtQBoxSFlLblVMTA4vA</vt:lpwstr>
  </property>
  <property fmtid="{D5CDD505-2E9C-101B-9397-08002B2CF9AE}" pid="93" name="x1ye=21">
    <vt:lpwstr>e9mPaMvpQIGCC7wuIzaviU46JopeKFxFPNpqYH6DLE932K6P2si3pMG6VsgY89zn+STS6NBIcG+X+0KnbET8ToSJM49lixEtM0V6pgCUoQbcidxIZsPGO2T4n/vMN7NF6Yqgx5KcAXMTV4zAeNQ21FUC6Y2Nu8k0qDwjRmNBaoNa8/Hi57eZx3y7rfryh/NxmTVQTsFwEz5xJEKRlVWKhmPoDjTum0fAavaR1xdnJEgYJE8Ygn8g06+cI2aCxDj</vt:lpwstr>
  </property>
  <property fmtid="{D5CDD505-2E9C-101B-9397-08002B2CF9AE}" pid="94" name="x1ye=22">
    <vt:lpwstr>gI3SC/wLFR84I1JL/ALgBgFGbL1bD+xz24vYwr27GNk7izX9RRan+5VlGswci6UIODxjldtu6lQZJZBOikjJ66ZtvlP9DfsK+ynJAlXsMomczmL+TAmZvT/2Aj0uIXak7wa3X9/iN7wIrEL1sQhpsPosXwrCqU6sS5cEbqo1KnsYwiJ3KE2ocJJkCWlQeX8A++QwXs+8Mr4jsyzzzmf+lPo3r24v4ITr0UJaE7NtGmz7hekmILNNVmHzWSMgyU9</vt:lpwstr>
  </property>
  <property fmtid="{D5CDD505-2E9C-101B-9397-08002B2CF9AE}" pid="95" name="x1ye=23">
    <vt:lpwstr>K/s3SBWO4oYUSgEfy8anxPTSNjSh0isYStdGEz1OVJinQEfXowpFJwoSYg2S9sRkJeNTWuIh9Wzf0gwRiA9xJIMOgN+mfdwLu3OCvp4D5Xoh9tZartEU8pkf+DLQLFs8TXs1Mh8AvE+yqybAA6pIrRNfO7uyyNJZMBZAxR19ZRuJmC4aouO0LFBWOVuCpYRprwf3PZ2gIwSdds9pJzrHvMkJyFCRS5SX1mYaxqrRGvxkQapi4vaQUgHlzlIvO0n</vt:lpwstr>
  </property>
  <property fmtid="{D5CDD505-2E9C-101B-9397-08002B2CF9AE}" pid="96" name="x1ye=24">
    <vt:lpwstr>VvHNiLE4BzfCFvKyj8ckAbXhfvrqh/SiyKU2qD0CIi8WGVZeblepAtMIapRuj4dxHTofwQZYwWQVejINytpNpE6GulYuKyyEmbTzE2b9kBjtGN6YJM5roy3mKw/jqlkP7GMx6km2oqhzlDnB+ayBmX9Rg4aY3Ya3/C2ca7/mFcUsx/ypOdzJnwPmxPcqvkCIKPoGTyb8lkfG8CCFNyvMQhils2iTsARd7PpPqGw0vAaRyfYP0POM4ezW9pGcL99</vt:lpwstr>
  </property>
  <property fmtid="{D5CDD505-2E9C-101B-9397-08002B2CF9AE}" pid="97" name="x1ye=25">
    <vt:lpwstr>ER9aK6c2usIeDvF49uAbNyTT+nrbAfTJRjCVj+yCelQ2o6IM6JnbNl/CzvcfXoyzx6bN50cjq1qG4bhVufRzc1j4zkjXPGGpDqSkihQRTwEowgI1TFIPbO7janBQ6WVTkYIIbZ+s2MFSBULu5Ttdx7h+35CBtQirAKIKTrdHCYcPCIF+LUVppObuCPgumyDHWgjVNl/koT57AetgyXt1n1AJ8BAuFQAeoM+bSJYOVo7hDyvdAd0ZfHH0eD+ue0P</vt:lpwstr>
  </property>
  <property fmtid="{D5CDD505-2E9C-101B-9397-08002B2CF9AE}" pid="98" name="x1ye=26">
    <vt:lpwstr>3tj3ed1pv5Vr7hNRkbauqT5sNFMd7HEGcaKN3mScNFtZlC6vXINZoTwREN1VezQIW4UcFxFDqsbejlaZd6hoW8IBTfeNMXOtymKxInqx2kORdTpAQcjf00AvA8D2PZJb+FSyfnT12m0ccyw/CqaKX63fUHJK6mFlIqMvtPcNuSMm1bjbS+GBf68Y+Nx0bSKj+qcLcoa+FCmlqyTHMZYd7PIgtKhUpJfTE3eP1tSok5fh6jZ1x+QgJcN9hKaVH5g</vt:lpwstr>
  </property>
  <property fmtid="{D5CDD505-2E9C-101B-9397-08002B2CF9AE}" pid="99" name="x1ye=27">
    <vt:lpwstr>+LtM7pCPg93jH5NnFaMjkDPKOCmMXtsalc7SCvPJKJLoQCbhlPJ7fIQyhaeH3AUtASMvkG4rjcK4LxJ+FbGMPfrcBXXqNHi8lwDOIIwjg0lC8YmXkVvGZqEdnDB60W5iJ3BbROh8aMFFXhQWR9+USUc00rrFhouqnjlb8wRP+ORPviCnFmTuO9pNg9DB9pQxKe5xtgkxlyVGw3tmUmMKF96WTsrRZKIpx8J2LtgRBbHPyGGnWKQz+QNuANaJ0ZB</vt:lpwstr>
  </property>
  <property fmtid="{D5CDD505-2E9C-101B-9397-08002B2CF9AE}" pid="100" name="x1ye=28">
    <vt:lpwstr>4BFeI9EvYbzjaR0vomSGwyaxZ5PThD6M7lgCrd1xXYmKk1XT+TRZet+Lsx8VIMn0LcUw79t0ZyzHbTFFpFPVxlSGMdZOIwM+57EVeeXbMjWJIWkSZbn6MsMjsOCycbFE5xIhSeGJiQZhnfjD8QYCdWdQx8G4wyccWLex3Akv8tH1wb12eO+eXm/GEiPu9J1kRWRmqZS4TQ/sQqcAzWVE1aIEEgTsWEJ9DnBqbOsYiOF3XlgRYzHd1mE2yrTNMiY</vt:lpwstr>
  </property>
  <property fmtid="{D5CDD505-2E9C-101B-9397-08002B2CF9AE}" pid="101" name="x1ye=29">
    <vt:lpwstr>3i03hJ2pQm3sM9OeSGdk4uLXR+T0gOrJTskm2V0ejfMHSEFY2X/1UV3tXGI0ZnWghWIsHEK136INH/JS0Trwj1QBeRiK+FYxpM1eLE+o3tx1TnGH3THgmXmfNTkt0ipa+smA+hcEtXxwXdAWU3j5qcsUY8euIiwYDF6vZOTTSetBQgnKmoP215SRd34nmnQSpqHCCR1AgeI5UP+gX/8ZwYuRNiJKofSPMbm+yWbWdzKJcjyplnVIVI8sZu/vN53</vt:lpwstr>
  </property>
  <property fmtid="{D5CDD505-2E9C-101B-9397-08002B2CF9AE}" pid="102" name="x1ye=3">
    <vt:lpwstr>WBDaBjYVVxhHfVhDmK+1LtXbW2kDSr1y5MtJnUA14IvelvNEOF1Z2liX6VZlikYErIUpvnAGVU7XwtLqlCe39LuIH2VkM+D4RXdYjJWOOwLb+814Y/jsMmuFlKW3EJXlAa9wFPf3Z7mVuzo6A8cWhyoEKAn86Ivrgh7n6V4WhTjDnCezHsngpe7TPtJXo0SDzzQRywnOIQmvK78lrRFfvyjmba+YWsl9jz5GXlnOuRDI/M9jgFVmrHl8qKst1UP</vt:lpwstr>
  </property>
  <property fmtid="{D5CDD505-2E9C-101B-9397-08002B2CF9AE}" pid="103" name="x1ye=30">
    <vt:lpwstr>CjhXYy5RTjGFJR1yga9b0qM2RkU5A4o21cND41zsMVdTRVM5pRUuDKW5Jglu30MbYs9vUIueraM/SWJKoDwhueqwxKJchjtN+HNTs2uGXk9IkPCG+k88tjL0v59AZW+CFRtug57EAhZCyBxkelY2cA532Q4+VM1A7MzYaB8QAM5urOFbAjrTbbRZ6+ge4FQoPU+RXTMsxRme5rd1d03hD1Q2zHeLNj96Vp7rbyoAWAWabrctMNCbh9LLQ6kaSqZ</vt:lpwstr>
  </property>
  <property fmtid="{D5CDD505-2E9C-101B-9397-08002B2CF9AE}" pid="104" name="x1ye=31">
    <vt:lpwstr>C0cJ1oCTEbmkwVFuJ3pL58rh7Q3Ub/n/GaYLqQ4n1089tzD48jR9m0EL0C306h123ouPQz7+Vyqrrm/uG8wBQ8V1NYJUcj/7HCBqJnDL+DmwjGTuz21b7zteQkxF+/DeMNvCup4L4TlZ62P22ileg8wKYW3/tSKuEb5MPTQke2Y0u5LZFZrgDV0P8giiEVLqvhGZOuR0zncxBEkH3KNF930HjISW1ntdj5xjPzLqCBPdcqp6U7tJo5ifa+ka+Dy</vt:lpwstr>
  </property>
  <property fmtid="{D5CDD505-2E9C-101B-9397-08002B2CF9AE}" pid="105" name="x1ye=32">
    <vt:lpwstr>mBo0Heqs+sqWulE9LN7tDveoHtmIZz++8MGIJ04A9aY9xn3uqhrTGXXwveR7X6QUdOLGpo1rbrkzTAyDn1lKrnH00aZ7ec8KxJCBaoFIxGH583Vlkydfcny4P0NDzaBo6Mw+0Cvv5e+YbtqzTrQAn1dp1ZHQ5PobqTuIctxQtl+RH+UX2mgrhn9t9esEeBugxTCX7GyixhIg7isDGJD51voTWNwlhA/zJn12lOC51HKVCg/Cad81uFpfsujC1Bt</vt:lpwstr>
  </property>
  <property fmtid="{D5CDD505-2E9C-101B-9397-08002B2CF9AE}" pid="106" name="x1ye=33">
    <vt:lpwstr>PEuYDqzkkg1cYPHb4DTBX8d8YpXsohHh2HdBTWZ0NC29Wv16ApL+oUNZB6G+Sw9eWSY/qXbiOf9W7pIK/5SCpMBLBq7FGQA6weTbcEISDnqmJaGoERO2mqDr54nWqATGXhInSLfdh/LFgdlnKrxmRCp+ExZAopquKgOU/No4QpWLsJoTq62EckKA859iDJssy4YM1kmgllFnk8VB8H6+6QGgCkqqXkUJw4QORdSR5iSo1Ua0ZFimvMYMFFytNZs</vt:lpwstr>
  </property>
  <property fmtid="{D5CDD505-2E9C-101B-9397-08002B2CF9AE}" pid="107" name="x1ye=34">
    <vt:lpwstr>IgX5URgdndMANqSedMAYYs1OC2TEwDqwz+FbMWzHIuxNaYmWV1pt+uYm3nZJFRvvsCkJ5AYG2cltvsdFJkvT7IrpZdApQ/LzV78/2FR8zHKKqlr4W99UGR9lPkaig7od85Pl7PS9HmN+pfQBlYaPiFMFmcuLb1VkJu09+R3nk3xfcgUirOB8+DNm68KdYdQCihfRiXFYLP8gw41zq9gzAtHSrUfzsCd8NPBszcN4Vys0CAhPoy86MO+V4kZxyiA</vt:lpwstr>
  </property>
  <property fmtid="{D5CDD505-2E9C-101B-9397-08002B2CF9AE}" pid="108" name="x1ye=35">
    <vt:lpwstr>Jy4Uq7avKns2Wdpjy/2g5aLs1s/mqoZHTXckmGR/DTZzTdkM25d+HDNds+dtRaDSSZYxEe9/f082G9wo7SEo1++uKc5bIjZ3TdDLZdijXEMhT9Og5PzTz70vMmryN9C1Ucz3UoAAaPhft7vPhQZh8aevn18LKDjgQiwBf8V9gkMYe2QnYoaVHuymAlc1Af7OmhMQSf72k4vl8YvvCxcjLbJlptKKEjyCOYiw8KAUGf1h2TASYt1IGLvbnm0cHpi</vt:lpwstr>
  </property>
  <property fmtid="{D5CDD505-2E9C-101B-9397-08002B2CF9AE}" pid="109" name="x1ye=36">
    <vt:lpwstr>kwM04uw8mRBO4bzVDeNfmg7CPit82Mo2D9xHGXTohvO3Be2l8mvPg1v/JkKGDYcihiOiFwy0ZBPee4YDTcpSeXy0Fj87NnrA7K0PKxu+9X4eTzGDKiRT/hWXB4mCxu8f7QO8JFjr61yDaBElpaiiiU+CMwLYayevP2xiRBGLTnGId5c7a48jVLBElsUYEn9Dl3R8AV0sv+VvvJCxFUrGVPidwNO8Wl7AVIHTYLEVbOZm0izdQLDX0YUle/QMR67</vt:lpwstr>
  </property>
  <property fmtid="{D5CDD505-2E9C-101B-9397-08002B2CF9AE}" pid="110" name="x1ye=37">
    <vt:lpwstr>8F4xfQexnX6uvJqmiXw1JdgJf55C1ZaUgUd6dDJUD3UgbmPbrYy75yjcIdEL9bCFuoSR2jKoJNXvwi/OxIo63BvwMy/DhDNjZFqEzxz1qME9yY8dvbQmfDRz6LA9SZFI7otS4Wt2HGf5mLXxYrM0hUtSQeh1vFHFVgn4MBoitKZFdQ2t0v6x1W4M78wpdmPJnSYr1lvC1TPgbf1tIn8NXHeFjIoDhJ/ntno/khm60vzrcLX2MOpFdh8GwfjXQ0f</vt:lpwstr>
  </property>
  <property fmtid="{D5CDD505-2E9C-101B-9397-08002B2CF9AE}" pid="111" name="x1ye=38">
    <vt:lpwstr>wuSb9+UeibWd2qzXSv30ZYbysTNuvi+1WEIB9oiBfmI3dFsure+LLM401Bf9XQiaWsquFzXk3KV9s87rT0M4Z26scVDpIOKR7Qprm07Izz4eB9YRYVpm1Hq0L78QE/Vz/XJkT9dwXEu0YH8hiSbeBcnPf2nMZCq35JYrWXhOXK1GGtBAJU9UaRPkakdkYwF2aNaUSqGRj7xXWeoCtXUHSUEg3QhOyKKtceUXguuHUpZDBjzzC58/AICSoZnLhLb</vt:lpwstr>
  </property>
  <property fmtid="{D5CDD505-2E9C-101B-9397-08002B2CF9AE}" pid="112" name="x1ye=39">
    <vt:lpwstr>Y3G5m3kiRhr9MLfbxQLI7zcVlQ2koxhm3veR0L0e06noy6pBLx2gJAPrNJMbn87gYJgVq+OYH5JdVfwYdsqOrLSjhfjn4IqiwJ+zbJf/UoDpt/fckGxhBmUJKlzOFscJu7MY4mjfdzc4KKfdAJKX+4DLHxmythcy9S9Qptz7Hae12RcWMCa+X73s75mpuHV9td0FpnCfnlzwdE6/HEY151H3UPIuAV46msg/7pNoqUMWlhJeF5+HTc7fz+/0BjA</vt:lpwstr>
  </property>
  <property fmtid="{D5CDD505-2E9C-101B-9397-08002B2CF9AE}" pid="113" name="x1ye=4">
    <vt:lpwstr>TySBzyViP+8Zz+xv2Ym0LnAMoe7S4SfTcuWZ+rJ07G3VzN0fLKCUznuI17ylWlyVAVs6TLAht/Ja6Mod9r5yCMKVRhvC/tDae3aUdwCTNTm/qV7vYinQG859D/KYM3oCCU1NH+StsvSLUZG1DfVYrdrB0iAajkuxmpaCF5NZrmaCCXBZfaM1t8pB/HqadOJdkhn5N/tOqhijlEe7X/DNTYJzG5BdsMb1evWmpooGn5C1Yg9L+LSmJgNFR7IuxVm</vt:lpwstr>
  </property>
  <property fmtid="{D5CDD505-2E9C-101B-9397-08002B2CF9AE}" pid="114" name="x1ye=40">
    <vt:lpwstr>H/InkxN9iEaa8NomidLo9L1XLTzDkPs1vd9ArIBvhe72PaMrHwcjQExF6eWet7NiTz1iBM2Svi19SK4/rh5AfvzsbEeIc2QD0gx2yJVXGAyXVLsSHwMhunbCIJ2TmVxDBPWj5AFuULs2JD1U5lpT2eR8HAi0pqsvC05rAAmAdjztFL8umuw3Q9QsgpOIc3pAQ7MAgYmTmnSaLWvDJ/sq+ljahlFlsEVQQ8DMKigSb88/XfZrH2xerdXHCwqYRH7</vt:lpwstr>
  </property>
  <property fmtid="{D5CDD505-2E9C-101B-9397-08002B2CF9AE}" pid="115" name="x1ye=41">
    <vt:lpwstr>W5w3F1eC+rADd325Ldx+1ZtbVlXtBnF7RhO3ZciVgiwfHwgFsVkBwiYUJXhNEkw+6Xqp5t0Uo/YZ1VC/1MLP1WDSOicBCwukKyYdwp1BQGXL6sfqQLi14gIURKu9zegwcbZxOBcs9lObZR11S1k+UjbF4rd9w2d8qkVnnmXo5QKL3ljnltGbM8Re/X1vyHawaLqYhQwngbIRqYuZUTnC62tm3ZB9apf4Myt+TfcWmmrFSU9xkvy3R1BVHvYaifP</vt:lpwstr>
  </property>
  <property fmtid="{D5CDD505-2E9C-101B-9397-08002B2CF9AE}" pid="116" name="x1ye=42">
    <vt:lpwstr>cytqtkTVM3Qo+izDBBJ6dUyLl5ypHSjYFwXkyKVBDeDp8SdaUdj2QxtHKfPUY21z2RRlcQNfgMRV04NKLo06+sRbyPPaDlpPmRjPagB8zoBOf2O7Bln1bVcIc+nXzSQsGrt0mC81UPPpZMBUM+o5UpILFx9/RJlhDHjeOIWv/nkUnGPpkh+RmRuLWFzCvN2h+7VMQo1L5gb1vSWQk42igHVdWULo9+DReePV65U4PhUN33D672cRF6sJD07sBnW</vt:lpwstr>
  </property>
  <property fmtid="{D5CDD505-2E9C-101B-9397-08002B2CF9AE}" pid="117" name="x1ye=43">
    <vt:lpwstr>Bdp8k7dIWxV2hYtu2tmN5addZY/HYBZY6Wa391CaoyAElfzH3oAQO3CbhGs80wqMeEjgcpb+fOR7tXBJn6WQjDW3exaNZLw2y7X2AFkYYM+NeKPgC7J1dkN4sxMlgw9jkPc/D6mAMeWBo2DONMoso48L+mV8ymAoxAU5iqo1/W35/NpA5qXX6eo9+eaJILI/n8nFk7FJ90h3Qv7jJASk5Rie+LnVkvj3mx1unGwgnZlD88vyoJicvOHf9xyhice</vt:lpwstr>
  </property>
  <property fmtid="{D5CDD505-2E9C-101B-9397-08002B2CF9AE}" pid="118" name="x1ye=44">
    <vt:lpwstr>nFTFvv9S5UKJuLWF3yxKRT3J875RMm9QfOzNMmNd0OoweNUc+XT7DPtXJ232mwrXpw9dpxLltUSHryMZYsDSsBpOW5DozC8cJkbx8crxP0z9/aSxSIFEnPugTTI5jGJPaI7m1XDoFW89EDxErhni5zszRs3X5Im4XJYNNZYOVnj2x0t1c4+UjGK0nyDANTWsqoVyvhcN21sYrzhjXXLTOEDkcfbM93tamP//+vhCVh1AuWjKxietkgqxKauIu/o</vt:lpwstr>
  </property>
  <property fmtid="{D5CDD505-2E9C-101B-9397-08002B2CF9AE}" pid="119" name="x1ye=45">
    <vt:lpwstr>kqeQeQwn6YqQ4ohwotUkKWWBR/8Ls6bOKEb1Dn65vypRAj5yMmn0LF2rsg50tVX1RYR66OlFTVSfMb/xRvTt6PDxzOT65wG/4Xvn3jb4+Qcb+zpuq0OA5zm2bH7x0S4vB545fr4mOz93dR14y6EqTAA1SRk1Y4sCYjbAft7/7BiAW5Xq6HRluWOlsiO1fs5EPUHgreSeoB4fE5jOzGK0NCPS1fBHK0wzouo1FoYMOilX73RwE+3FTAjlDs2HKrn</vt:lpwstr>
  </property>
  <property fmtid="{D5CDD505-2E9C-101B-9397-08002B2CF9AE}" pid="120" name="x1ye=46">
    <vt:lpwstr>VvvOvieA5T6kZ9G0+WoKjsuHy8DHsZ8bKADjoMGpxmA1NZ2C2zboezT98AUHV2jb+zOaW7ela6tiXD8wN3RWsB2/Tkge63PfNaJr649h2nNdDIKY4cRQMpSuqwTaVhR5yguvmMLsC08GB5KjH5M6kfNKLh2yp1R/VI9YHqMEku+OorylxgH1NjTazY2PyQrJbdm/WCwnPorM5us/wiwmltOh6aovOJq1hE5lM4qqHqpONc3fpnflZ7M3Qk40KVP</vt:lpwstr>
  </property>
  <property fmtid="{D5CDD505-2E9C-101B-9397-08002B2CF9AE}" pid="121" name="x1ye=47">
    <vt:lpwstr>IgkJlpym1Za5QZF/04K2IZPxyfPF7hCaMHlGbxmLI+QER6aUVRSyewy9zkDoK6dYtZx9ve2CLabPV8Kpvvn/1MfHM1BdOac2XpCh0o1p0Uc8PwyqofAz7s+jqGVAbMGgN3Yoir4A3gVWL1nfPMFAihhexUvV9tVrWPeFOAQd0xCbwHOfLYWAgP2ppppmCr3VhA7p3cRSmGL555oZUIQdl4wI39/YyoU+I0BblOhr3Sbzs9ANV+9axgZwpp1RT8N</vt:lpwstr>
  </property>
  <property fmtid="{D5CDD505-2E9C-101B-9397-08002B2CF9AE}" pid="122" name="x1ye=48">
    <vt:lpwstr>RvGqhIGrim34C96LZVS8kt1DSaTp1MJk/l0FUxJoTSikYA1/k4s9Ehrz1L2f/OZUxcsjEGNuo1LclGFz0cxZ3qhZ5QTXvZR+zcqaDa9xvx6Q6msI57xZBcBjomSX5TFd0Aa7NmsHmRFWndgK+mHwgfPynyLf8RFqiLH1tCiQHV3orKHIJ6viwTB69XMNkOnenzA6ERyPqUuXmbFUS+VYPrCChLHGZktVIn3g94ag1BA7RZIbfu8nE4d06sQYdO2</vt:lpwstr>
  </property>
  <property fmtid="{D5CDD505-2E9C-101B-9397-08002B2CF9AE}" pid="123" name="x1ye=49">
    <vt:lpwstr>SsEGyjpMe6SZO1J9fSB+TblRI1ttC0621sqgKe61xBxiu4YJQ6iRYr3iOKZKsw4YOehXElMAnuHQdBqjytBswIxEG66UnwmgkKDQjmupyrooqjJc1KOiE0FB274CEz2Q9UfOcM94C1Q7LoHle6jyw4D2NOiSacVLBAWaojYPNKfvMbULEKES85blhH3xHUH/vHkeUZbWzH1YIU66QIgzwxfS7SSURw7bTfFuuxtqdCneflb45uOImbGLDlQ+LUg</vt:lpwstr>
  </property>
  <property fmtid="{D5CDD505-2E9C-101B-9397-08002B2CF9AE}" pid="124" name="x1ye=5">
    <vt:lpwstr>ftrwjOh3SSIg2lOVaEd6uCTZvOnbgHkW6IxNAH9wWp8ewkYQmS4Nb+MY3s71EPtBWf3XI/y73/PQsA7jNvvZDwIb5A6cxU4cr91X77+euFaJmxeYEVItIBb+Dv0Vx4Bs/GiLFBXk2BEbN8IHW0gOJMPyj61VzRBqlDKkZOW1Fhg2Py6C1xfZoAYBAXXpUMuLcw8FYFYPDPJuUmScJBHIkG9nnLuy5HeCP/nyHaR4+1dS+EynLRiRfWHbkTqvjyS</vt:lpwstr>
  </property>
  <property fmtid="{D5CDD505-2E9C-101B-9397-08002B2CF9AE}" pid="125" name="x1ye=50">
    <vt:lpwstr>DvEOdv3+hQI95MCtlbukA3yNIeWr8en0LQec53UuaM8oKh/zJJ4eNBurFiR3WJeWZmXKjTB+gocaH5OCmEV80XHCuBTDPReTM+6yBOOoHw2fJkbCLyNyl1nTCn0naP2iFDfv5FLA/5nBKMbhbhDtg7BCVAbm3gXUb+VY2Jgt1WcDbLjkYt3n+wXC4ZZLas+jUZw+Hmr0P4bWHOy8+HylkjIIYa75/pGoFFIgRUGbgtXzckIRYFD7f4AM+uQaZff</vt:lpwstr>
  </property>
  <property fmtid="{D5CDD505-2E9C-101B-9397-08002B2CF9AE}" pid="126" name="x1ye=51">
    <vt:lpwstr>7yG977jbm5QEV4f0TiHj/shvTI8RTNmQ2Kn+DRYhzL53Yzl29YeOrA6CN+rYeGPDNH4UUSav7LsF69+GVLvbccEbnwNU2Ah9qF1vybO4J3aj1m4IkANQnWa+m72XMAFPajCCQpW4liUD0HopYL18wlnXen4ZvzFAjrbMFpaQHq4T++skvGYb51YcKA5rG7LXqNslGzkt5aFqx6w/MQtQ3wT0Uo80nHmY73tA5ydJk/sx3/Ho5hIKkyQu6y61G+h</vt:lpwstr>
  </property>
  <property fmtid="{D5CDD505-2E9C-101B-9397-08002B2CF9AE}" pid="127" name="x1ye=52">
    <vt:lpwstr>pX/x7/jREXOcAGeBCsZlwyKlZAHQ2A0LwmEerGUlTgGv9th8JRsHJIqKRzc49nKXgDTQnWWeMuxt5gz8RPcrphab9rIuP64I5gHVth2y+JeUguJByax9J4gUIAcqrKBtj6zPp2X5kiM+AJzS2v4t/1I4ZxcfVjlYmD5zyCTY1w2f4Aie4JTnaV25e1nlEt3wO9RI2BplxnnrtzqNpShDePjYrLwkCKmCSd0sidxHLlVo4jdSpko2XeDQ2Wye7Kz</vt:lpwstr>
  </property>
  <property fmtid="{D5CDD505-2E9C-101B-9397-08002B2CF9AE}" pid="128" name="x1ye=53">
    <vt:lpwstr>EjELVBRz7LE8wTeKU4ouBxrMnOdLW7WDc6QnVNRksB9bzWPH3wJYWzfk6AVT7+P8O+ybplFelMj0e2H27IqxKYQnIe8oXgfOVXHc/2AAs7mkJuoeHRS0FfaiWOOXhPi1+bsEtQvb5l19DfqY+vGEsuMsmO9k8Mg31K1A/FjiXIExQeXCpTR6ROIPcnZHJXMaZaxY/qWoN+HkLui1n7C8oSf3WMXt8zj25NZULlrqmLxmgLe46kV35HSqeOLiPyl</vt:lpwstr>
  </property>
  <property fmtid="{D5CDD505-2E9C-101B-9397-08002B2CF9AE}" pid="129" name="x1ye=54">
    <vt:lpwstr>aHHT8cvq6AIKr07N3W7+J0lsdmnrth/EIC2W0b/U2PIAtb7g3VlXLQTk7sXv+xBNr/aGEF58Ag3ne07lkEw5iBiUL1xmeCH3KBUTqfvfgZv672U+tU0sPM4Nip/lQNjkab9I1w+/PkzZjARpio4RNCeY+SFcolvwrC362EwpBWq9HgjILwOTc3XX5DG+fXQT+SwVbMSrZ0/AUPv0ISoA1t2J+UQ/ne0G0VOM55/vbpr2BV0vvBFlMYp7WRRhoz/</vt:lpwstr>
  </property>
  <property fmtid="{D5CDD505-2E9C-101B-9397-08002B2CF9AE}" pid="130" name="x1ye=55">
    <vt:lpwstr>PXr44P5EOyH/ggi/tSloTIvqdixD6GS53Th3W5+pKCXYzAlPe31pKDa1TNaloVxU2AdufvOiDsTMMtwiTI76v5OZHHiR/kXG0hG8kKK+0+I0zZ5QBt/8gT8ATSNgSQ6KwSysDTUzHIwWCsQyxinS7IO1SbyaGJTd5AthvuOleh2ekm+kMaf0gFMZE516RvL5/YM+dCl/pdd5H/bYPI0e2zU/mwECw1mVxyqBpi0wDGYi8S3bQvmGpt0Q9C0kqwb</vt:lpwstr>
  </property>
  <property fmtid="{D5CDD505-2E9C-101B-9397-08002B2CF9AE}" pid="131" name="x1ye=56">
    <vt:lpwstr>UGm3HW8iZp7zABWPRKXwoCd1NgWbOOW7EaffoNEYF/y6l1/hvUob+NiSU3IZYP5ijlipIKhKv0eTv637ptyvfjT7buum/MVd+LJt/VRvL3/7uSB+pbGWam/fUAnDowkaAM21jJDFslpB4KugGX54+Tr7qvYDLmuYiznkx+OJNJtzdq+LvVsLsjPHi+MtLMwdOrFsvriLISyNM7M587nBfyvReVoRzpKeLTA2Od2Gz07sLcFvponRt90HzM3Bt42</vt:lpwstr>
  </property>
  <property fmtid="{D5CDD505-2E9C-101B-9397-08002B2CF9AE}" pid="132" name="x1ye=57">
    <vt:lpwstr>oWUEoFIFxvHbnb4Wo4m8towfCoIGspejuLO6XtJDSwB9xqVN/tRcx6FfZ0QIqqFuxrfUXO0p826p/9WVo9UA9m9pBFwqG3l6s2j/oAK4qLj1vYSsGlNKoioC3/Knbt2jqkVTlZa9nQd5h0I7z1ludWk63WPPs2vQoWBsLHMANgf58LkFeKX8B29jJGiD+vq6iHOaPAgud9lXDHmwGJdR3KetUQZy4Mfon91t5Ed5aXwhUWvqFVzcr8mKiDB52qm</vt:lpwstr>
  </property>
  <property fmtid="{D5CDD505-2E9C-101B-9397-08002B2CF9AE}" pid="133" name="x1ye=58">
    <vt:lpwstr>zK2bAN3L608qYzIQeNt4/Vt+PhA/7qfsxC31kaWXQC19iEfQXCYnDalDaQOISR3td6A282KPN7bijYgZxKi0Pnex9vOIjKdDRsj0YCX9dV9FrYgbNJvBcH+Uk7G4MW7EOTDCU+Xa2R31EfeGJgtqPzqnc+N0GXk9YLc3LgK5YqusFQXkVuDY4PC9FRC9xGyX5RjhZuxohXVXxXA4Etwy9Dqjb71d4XCJlZHuLKV8iRE02ANX98+2keavXtRjev8</vt:lpwstr>
  </property>
  <property fmtid="{D5CDD505-2E9C-101B-9397-08002B2CF9AE}" pid="134" name="x1ye=59">
    <vt:lpwstr>SfTWXhm2uPAS+GKitRD36Urp1QcldxI5kTUUaaAqEkgembDZjBQxv0QWcw4EaLA/M6t7twsXn4MrM13GzxSejKddan2KmDALT75/+YsCor0u/myNNbGu+3qd9dT9Sr5caxa5EF3J2r/5VGXeCZMVt/PXADblObX1HCmo2FLJIxb6pwZ8BqEwZ1SdRzhEXDil/T1hOMBQzuJBucLsvntMCuAC7BLxF9lCRxZJpxXcFGB/EprH8H6E0rR8AvzG/HW</vt:lpwstr>
  </property>
  <property fmtid="{D5CDD505-2E9C-101B-9397-08002B2CF9AE}" pid="135" name="x1ye=6">
    <vt:lpwstr>aOBdPIlFK+/fP1dss8L+baksCJn7OExenzoCDNLxLYVPXT2g5tscG7o83GDNVHMok+fN2EK9/og1juozAsgiBMgEqjPrLZB3EU7/JShDGNY1PW4abWSRasgIT4iYPW/PTzBYkhm6zw3T64h9q7bBZA6fiWgvXBAEad8u+TO2WHBujya7/TR+Jw5KBfdnxHsg0YIP5d/dMbc/C032HOpHfuIk6dwEZ+80I2Gqaok4RIVOx2q6j0OmjzT0Jisd3CZ</vt:lpwstr>
  </property>
  <property fmtid="{D5CDD505-2E9C-101B-9397-08002B2CF9AE}" pid="136" name="x1ye=60">
    <vt:lpwstr>DWwrmpnap2WzGlKdWVV9KdwmqXNSwXBDrvAofjDESiA40hAb+icedJXypaTQhkVDBwH58hizcX/juYtkursemOsSnvngPUNnVyOe5J0WFReCNfaVtCDOuUA6j2xK0IqQthlzcjQKN+YYfvS6EQRL5/KBaDZ21kBw6gcDZ8ywqIJFR885cKdluqkXBaqdD9q8XecnTKxVfhYQ8RDk3o304nvvApGCjTRxWWfDYZDrKcPv+mlIuE1lvUn7pknEBL3</vt:lpwstr>
  </property>
  <property fmtid="{D5CDD505-2E9C-101B-9397-08002B2CF9AE}" pid="137" name="x1ye=61">
    <vt:lpwstr>1te6SpKVU9xKeaP7StqrAPpItykvj9Q754nSBQbsioO7r/Jc+LJaXQnruDJXsb8FGaUsZOuSn4Sr5/SCvbn+W3fsFdBhX3CAwF3iOglcVs+R192XEYFe/FhsRxTRfHYPeNGgmdDNwUFfVpBn3lmsf3AmaeT12H5fNl84oD4Grx2rJeND/NTwEBxMfDfqYgxPkfM1JC6DxMeB9/o3v5qZDJ/+thsFTvzN97aBwPdcECk/xLD82y9IfLvEg5nsJl1</vt:lpwstr>
  </property>
  <property fmtid="{D5CDD505-2E9C-101B-9397-08002B2CF9AE}" pid="138" name="x1ye=62">
    <vt:lpwstr>BJIlBiVzlTdoGd2ndGwKlN0PJEbxtl5wm/CoemEqcCsm7gyph98iCY1T7bOvTo1lyhLI0FMzOL5J3eenI6gYkjU08sx6m2am89C5E/nNXVZ2AC/UAhFr05SAY3X6zkXSwn6TKjdn4UcERGM8tbgBHWJBrdDOxI5RtZwWuL/Z1V+5pcntJEiE+39pLq0nmRxc5LE2PTaq9qrGqofncp50QuShfTRFQaW/Ifh9X2t2zJV+RsqFAV9BnOcxfpd7hN2</vt:lpwstr>
  </property>
  <property fmtid="{D5CDD505-2E9C-101B-9397-08002B2CF9AE}" pid="139" name="x1ye=63">
    <vt:lpwstr>ag/38Wn1d/oCZXKuJ1uK9cSwRpNsoe82daTj7Vr52Im8hZNF8AAu8c3x+p7VSqinhyN1ecp1vkJLYLZ60cEJ0UIefYGdoyPgqdlJxKEB8cy3OnYIfNIviJeYQqs+8ztiaUU7x7Rdt1ziJiDhGc431q/Zv518PcJXL20R4Bnx2gAwTC7TMPlnOgocXzGDTlKpGw+U2fBmGkducMvf8plLN2oTU//cu0ax16q+9uNlbbclPozqWGaaUIbCTO7RC2c</vt:lpwstr>
  </property>
  <property fmtid="{D5CDD505-2E9C-101B-9397-08002B2CF9AE}" pid="140" name="x1ye=64">
    <vt:lpwstr>Jo8JH8VRYLWPxZqZdAn/QSX3K7Xqj43jkW1+Zq3qnIYO+lVi9G9aqzgD8tf7iz4feJ3MkMipGk41kUUDoo9DUTwszrLpx5aOfMeT5ypYZPrtJjBbKucJKlQttbWIZpR83FCL/nYtfysrtqIQxlGRh9DGNUHXZ2cXe7F2+bwHUFkhdzSWdxH6stb2K2U4Or++c/kLO9QvS0RSPpLPjKAYWmT2bUBUeJLXxDnHSV2Zc58meZMW0zrmKM0D49xgAdd</vt:lpwstr>
  </property>
  <property fmtid="{D5CDD505-2E9C-101B-9397-08002B2CF9AE}" pid="141" name="x1ye=65">
    <vt:lpwstr>Z+tFpPvjiIZEBPVf93sn8D5XHfuBFTdeS2vqhhJM5yfqxJHsTw8tJJ2zWPCd47C106s9hVCa9RNud/Oi4pxJGEOcsMyPLsWCUuYsvaTzqKTKmChSNHZxtB358jP6oehxj3F1Q+IW8DWaVap2tzsqm+Ho6Crx4kQtT+lc664CPaheKWbbnuLX9ScOOmswG44oSuqbpxhQxtwxsy8qHNH8zvk3bYWnkvVI+X7oi8Og3Rk1iV76f++fz1/OMuXlkvq</vt:lpwstr>
  </property>
  <property fmtid="{D5CDD505-2E9C-101B-9397-08002B2CF9AE}" pid="142" name="x1ye=66">
    <vt:lpwstr>O8a1cMH9ZyHsS6y8sgFAU9metCh2rvGbNiQk/kpOhb1ZcblxDJ7p2QPOyvltYbjkJo7FMw1XLl0b2UjwVQVWIw8Gu+yAt0Hn9jomN6tquncHm0YEUrQesSuJBK7vi9jHvUsqvc6scyIxlSwQ4Y97ADPZBx5RkYz/ij6+tnmQqpoR2O1rn8hyIVXYT4H0XnjRwhEETRAxHgFwjxdvE+wy/e29MLBUq2VCUx0/37PQQjWtyji1Tgb9PANIA3sGPQw</vt:lpwstr>
  </property>
  <property fmtid="{D5CDD505-2E9C-101B-9397-08002B2CF9AE}" pid="143" name="x1ye=67">
    <vt:lpwstr>yzjO75Jud9OdhLn8Qgde2lZ3Gr/pq0yOGmBjzAdDFc6lV9s6qpHSXjM3gbav8gLEx9uM6c4+RFjCeIu8SMoM8fs+VVIjRstx64tQJu8+iSaOtmgsNOTahPqtlWNWet/aRUqZjD8RKAQSdSsqG3ilgf2KZHMWXXM/VuWOR/EdpkEppnsCD9/qrX5dks0ypf5fGYWV53zOeiWkEdP37kDTZdf+yEezviyIPp84lo8VQZrNhjDkw7Mly0ECBjZ0jmk</vt:lpwstr>
  </property>
  <property fmtid="{D5CDD505-2E9C-101B-9397-08002B2CF9AE}" pid="144" name="x1ye=68">
    <vt:lpwstr>pYRVKeGQ9MAeq6PgrYW8q22F5YzrnKCrFL0z6AgwPyUyEqT9OD0YLgolKfM9HreorlSkfdVfN906TTnFyp+CFBBfv/8sh9GXtgISosHV9Rcgg+yNqT11oY4U2IUnKM3umgfJnHjZQS+i05/sgoO0OlBYnTvLgrau233r3pzpJY/SToNsFWqhLyKuoMNHIslmixMXDHZlmLwkm7RqMaId/pyYfEF3oIGooTeNe/IdQlqlH1Eghy0faHg5zyJg2nU</vt:lpwstr>
  </property>
  <property fmtid="{D5CDD505-2E9C-101B-9397-08002B2CF9AE}" pid="145" name="x1ye=69">
    <vt:lpwstr>pNCTDJiO+67y4D/H/liRbX4/6VZZbfecbroYS5/JNpMAGEvcvoNVZ4kDKuksgFAphUIRt5fsnB9NjemsUnRWgsaEzStbrm94iXF0TDLE3mE2w7KPj5iQbsreas8oOTBNh+gpKR1pEQl+0Qp/42ZbU9v4wWXZ4UhKvypLOGME/vhQRa8qETlgGaDAEmvBKGOTJZKBVO/f44hf7XpoUHbKvdqlKiKL1SyMTPuFlzhIxRS0FfTtdZtNlZVDuKtpMi4</vt:lpwstr>
  </property>
  <property fmtid="{D5CDD505-2E9C-101B-9397-08002B2CF9AE}" pid="146" name="x1ye=7">
    <vt:lpwstr>g+MwDCVAAYjPki509lnKAB/q1UFCJnPBW0qSsXv6ixBFnGFqlD8q8tNP14Kt4g7oiWOGEf7qHreidVbeI6HCLCQe06aZH1owb0NdIVPHxugz2Dp+8NoDxTl/JMA6/iAp2kH+gIKyAkBY9+Rl6N6SKXrOGRyPFl9JTJkkCA2XgkWP+MneSlb9cuGyrcXvuc+ADLlZm/ZY47vhZJ58Pgywep54fEmNE1H4/xKDojNRWaTT3fwSPO2Uxu73YmzAovh</vt:lpwstr>
  </property>
  <property fmtid="{D5CDD505-2E9C-101B-9397-08002B2CF9AE}" pid="147" name="x1ye=70">
    <vt:lpwstr>S2XkTIVhp6c93SWDSIIpuZBkS6mmuvUpPjHYZpzuDqUIGrKXszZ8Khqw5orJDMLiUXo5id0TYFXA0hvBg9elWujCgNuA9p530XKFuYMGpCTK3Re4nTfmvaZPTsrIJ/8U1q6uQpaNY/4DIsKfckp1gyHIb1PHKhLJCVprd5EYHJC14xXw6dTMU3UWFfNpJKuBIgjXmtnVzRHtpVuCtr4ucDsB/ARQJFncIPx8dPFnHG6FEhaaGmTaqdkGl+lcBM0</vt:lpwstr>
  </property>
  <property fmtid="{D5CDD505-2E9C-101B-9397-08002B2CF9AE}" pid="148" name="x1ye=71">
    <vt:lpwstr>WWZLywtskfiLA9iUguY6cM+bsliiVhlpI91eed45sPbAIcd+kRVQqLhGxYPuVbRAYo+VCbKUGrqq2WZaZxNkbM6XQXC/f0BSRP6OzRN/NPl5AMgrS07FvQVeVqnrX5gRnKnrflgTiRSCg9aTZrmxOpFebFpppemFh0wDM3j6Nloz1EsUZos5JEAb0Tl3kat92JaGCs+PUsfjlPPdQ1PkIDZM8SRerh5coAvTYuGYUsAtILM85TpIP7yd2r8jkj8</vt:lpwstr>
  </property>
  <property fmtid="{D5CDD505-2E9C-101B-9397-08002B2CF9AE}" pid="149" name="x1ye=72">
    <vt:lpwstr>8ss2/CxRS9nPFVPLm2dcQoJ1tyZW3lvkVmkICWh941eawDkzgn45kKud0FoLxh2SNUll1Vq+XqK6aSo+C08igkenry2BhgZENp+jTXabyhc3V5YLtggI9HFUbjAuhwjsUppwkSmIDPvxW1PCSWfqIMvFx7yIcnkvec1ejljoCjid0AiNOYiWDDWgd4g8cRRgw9ShYbXcsL6UsEIYRBVMQc0PC03C3g9ppv/0rZp6589HiUr/f+zk4we/xWoAxux</vt:lpwstr>
  </property>
  <property fmtid="{D5CDD505-2E9C-101B-9397-08002B2CF9AE}" pid="150" name="x1ye=73">
    <vt:lpwstr>a/X6wg6+L9HRAwuZwxqGh5H7h8F6AtkXQVTIvGUgZ8qtJD71ONokHJZ6Ckl8mG3sLNZ/WWAkTh0kD9mdJRRqORp7dWIjvIguGCyauPzKyuOaiAgQkS/nuFBUygRCXjsByUby3cVc8WMiIf9B4HIVXz0PknNxn20B9imDkNIx+bcLgx0DAOVbfGvBh+63786sffuFLaDmHhUMHQbtp+rUUcLk1ju1W2sBVkTJ8fbl4MvnnwVeQTfLS4fWJfXFsMI</vt:lpwstr>
  </property>
  <property fmtid="{D5CDD505-2E9C-101B-9397-08002B2CF9AE}" pid="151" name="x1ye=74">
    <vt:lpwstr>dE8QNcqEsc9gEMxKbTHx72e394C8hQLvMAfX6ecpBZLfhlHAsaFe7ovIlN/1bMqJGkZ9Y+W00s1oy6XCSiNv8PxrIdnfX35YIHWB7B76DgLwNsVBHUMyrAKDjVuHiLv36C5FwhnYYFIpxgscodGBDiE1wPepf/mjj8u4gvTAQBnAFonuMM6CdojXK5t+2a+h0wYBjxzWJ+NpkC4hvdkl4j6KLJB8LU3kLHezhKqjSFnCN+VaB6O5L8rGvpfYyGu</vt:lpwstr>
  </property>
  <property fmtid="{D5CDD505-2E9C-101B-9397-08002B2CF9AE}" pid="152" name="x1ye=75">
    <vt:lpwstr>G89AsEo4TGuLuEgC9DGfc3UgmzAV1fjvr2Ro/sAsS/WwkyJ1tJReAtjqZhN4RmTGJB8bdspF/ubkE76urtNvptK1qgiFJck3d7hVHw/R6dZIJYbhlGUcAsBquG4ie+X3yAjMaOqjUmMi63IvUmnTduLzEqRmUdD9jXK1qg5QbojSnLCvh7C71IMA3JCeHPfFjt21FdwkpKnum9cCndjFJZW5uLdRGsyI7QVkQQptvsV6t1xzn22T+jxDIwy63H4</vt:lpwstr>
  </property>
  <property fmtid="{D5CDD505-2E9C-101B-9397-08002B2CF9AE}" pid="153" name="x1ye=76">
    <vt:lpwstr>zQVI3peuCPcOuitIqONxleZQU0FDJ4/igzOJwk4hi9wvCfWMy20k61rHKtVlC2RO3RZYpeCo8qSOsYpeytQNTrL3VbrOM6rB2vHP9w4kxQY+6Yh6GUlx3s9YLnlovwrdjJ9Iqzm4Gbb5YefzmKvQ7grz0Vbxg0zJpuwAuj0tJ8YVWAqlZSNmPwccGOUL7bQSRn6aCHtRq/sS8VDxn4dv7sSIBU1YUqiwtt2D3eNJYKhDZHTOzWO1kN6U5ZXfjds</vt:lpwstr>
  </property>
  <property fmtid="{D5CDD505-2E9C-101B-9397-08002B2CF9AE}" pid="154" name="x1ye=77">
    <vt:lpwstr>Ba0CDXHEEA1f/6uocPHykjLKWd3wQGhkjZV+SDrOX1eYiCcieygI5BlwZolKx4aLvzrkk7aFK76y5wbB7UszPTv42cH/1FrfjQjI7JZrAWKhIX1jPFR9vKgR0MJIfY1Oc7FPmjrvkF7CUAHdcATd442IPyMerzW8/P+TH3ztlcKUkMiJ8bbaysqAYj76RXa8O49SEvp4ot5qL7rIOsx0S4JJNInfb5V70RzI4XpJPtmECHsu2PsPKX9dsYUYsfD</vt:lpwstr>
  </property>
  <property fmtid="{D5CDD505-2E9C-101B-9397-08002B2CF9AE}" pid="155" name="x1ye=78">
    <vt:lpwstr>GKj73yCDRPPcmIjI5zbvGjYN/GX/XCcNoZOqR+pXMewRwX1zG6o7P/XL657OHhjMwB0rkjl5GH/YADx0leC6tpeR0FvJPQy1nSHA/nCt1iYNYfwYcSEcBY8f8en/CDS4OzVFpp61z4NYxxUqxhADi90YcvxurTpHeYTNPASNVKfjFp5lXLBT0kyCsCzUJsLsT5zLxZrNO3RgBdP2sk/CBcV1CABN101PhnpmzTR7I/jSLLD+Idp3kEpzso1dzT7</vt:lpwstr>
  </property>
  <property fmtid="{D5CDD505-2E9C-101B-9397-08002B2CF9AE}" pid="156" name="x1ye=79">
    <vt:lpwstr>KRJxRqqoeUDDwKDBnUI1yh5bWg6QihWNWVr6TxCNSP6p5/BDyB7OZqjhfulEar4fGAi1YtMwqhhgMFBc6IN5h31SA7axrkoMdoHFX7SPSNkyoM4/buBZ5AWG5BevwCMiVcHKUhGk/49kQx9QeBgQ1mtdVc2zqU4zDTkttxFiwUNgKHrtL6bJYf6TuEcH4Q2LtXtA4N2Io7TMXERXeCPNj0ZE58kRUWe2Dk5hYFUmIRP0HC2ZM0uWLjrBU6I9xJ4</vt:lpwstr>
  </property>
  <property fmtid="{D5CDD505-2E9C-101B-9397-08002B2CF9AE}" pid="157" name="x1ye=8">
    <vt:lpwstr>Qsrbo4nPs4Px4DgTxfwwEPRRyn1oLIjfNLAwwudDO8noB/k9UsN6Ib8ZM4sEsons2zy4hUPnL2C5RoW65AOaKnWcvLM9Bot0rN6F7f0AC/XmXKSDhFevz/HehtBStQrpny9BMdWSNN9tXcNfm2CQaKhyFzUG2j/5/To8GXm0SSIYKVG+XOn94vacYI1BoX5JzC8S1QBOu7K/XUtXEMjp4ZWJA09s8q8FdLD0YRGM4lQbguxZuDKPTEcTAmm7qoP</vt:lpwstr>
  </property>
  <property fmtid="{D5CDD505-2E9C-101B-9397-08002B2CF9AE}" pid="158" name="x1ye=80">
    <vt:lpwstr>PbIYNxUIbosOCARkxKITO7lMuyfREPOSKa+Zsv4iMh+sPXzkVP2YxZl0aHzdS8h5baQOwMnyCLXBJwRePPe6PLRdpjz9zBuxmmkjvJU+/xEr4VVsY12KkCiVDbUfGRJuQrUEfmvIUuNuHrxtHjkzhMdSEbeBy1FYfaF9U9JQrWJYB54xoAjDY462D6hORVAokIEpjKEff+Cz+2qgbZAhrTMWVzIcrclMYSHfMX5HwUElQz3m4WT8FPCd25rJ/iD</vt:lpwstr>
  </property>
  <property fmtid="{D5CDD505-2E9C-101B-9397-08002B2CF9AE}" pid="159" name="x1ye=81">
    <vt:lpwstr>MUBhxwHiprcK7M/eBBd1dSEQEcfi36scaqfbbXpBAtvx3RQJUNUCo/Rr8bdhv2ajc/Awj1cht2eupyJRqY60ZY8tswkKoAmwzPXNTosMBAcEppF8KSTvlN7xe7B1n4gKYb3du5kJVMm/sbl/fmLcFQ3ylA9kTwTyAE58ABTFo2U5YKiT+3+2SWiQKVEei+5EyzSg0Vh5cT4ytHPO0SL7eA4xG6Vjq9Te+375kxRYMTVD6iC6+OYyskphDj+TMId</vt:lpwstr>
  </property>
  <property fmtid="{D5CDD505-2E9C-101B-9397-08002B2CF9AE}" pid="160" name="x1ye=82">
    <vt:lpwstr>9IbPEKsSo5zOYFmyw2dRne4rgAq15/BcQDFUGdwEuT++K9SWwfiQp5ZBaWb2LyUj/NaFdbPS9GniD2GTt1JgY2ktpWQJkgZIb7W5H8arVK9tbKlJ6rBt4z2b4L0WTh8ZlS9AHGxbAX4uuLkVRj05Oe1xtpiwlpb84uWiDDRrV2i4XSephOfOeG//HzKx5CzDTrRUgDgMc2/X/vIH7Bsjhi2BTWtiLTYJ6Tlfk028zf4boDXu2x8MywdImeAnB2w</vt:lpwstr>
  </property>
  <property fmtid="{D5CDD505-2E9C-101B-9397-08002B2CF9AE}" pid="161" name="x1ye=83">
    <vt:lpwstr>9WMpgI3zdbabQkmBygRGYkWJQgMn3UulHTCC41u9g5BS5rxE21UDHq/A3GKd2MeBxX3WfaXBUv7mg+56s3G6DDfpSDg7DClaVslff8fH7gLdPLyypxe5NtQ286Msxwy5Ukc60PL1cslSCAgnBPwuhypq6c+3DA4HoemoYw9X+7zjQitG0EPlIBY/QF6UwH2hJyAs/0gw6K5U0cKY3oXDxSbi/ecLNXCnVO1PR+EIfpJ66Ga+MWU0jVyIk2weot6</vt:lpwstr>
  </property>
  <property fmtid="{D5CDD505-2E9C-101B-9397-08002B2CF9AE}" pid="162" name="x1ye=84">
    <vt:lpwstr>z/9L/1CVhCu/OUQlImA1QJA652nUKInN2XNHwzNXCaoT+wD+xeRVKZySof4paaPVxTdhBtly4WgxREd03HIyuXGo7ox1lPtiociGxASCriwu9wtGh0akk5sF7k/hakuQacIrmaY/RjKUSo8uBlqoFsQRUDxnqr1g0M6XXqLkV+Xp418DutnRJ4DLWq/8rb8Srj8a2TGUCXC+H5HfSopVTdfVyiy6mtOwO3uyGZteOInFYfI59zoKQN/ZpzdFQes</vt:lpwstr>
  </property>
  <property fmtid="{D5CDD505-2E9C-101B-9397-08002B2CF9AE}" pid="163" name="x1ye=85">
    <vt:lpwstr>kooGLUx3FGyMioxTDhw3LTsxZ1QLtIzSxb7Ml4EdCwmO0MM7/zr6jDdkWopjvpNlsvWtCGC7WtNBJWj4pmovFCuiNWmqPpDjxWnOjTlzGACuM+z5dtI7qH+yHv86qIU7AFCxpoalwSXSqTBYzho4i3tHgKpGWZqstz14dzP1PQxANSbNI24XtzgznrmAlVcsl6yUhoIZtvOeYI0IZvRBu9vjG2BGB6ZHCSbpFLEtfgpfZkEvB+tfW+6/sHBv3Tk</vt:lpwstr>
  </property>
  <property fmtid="{D5CDD505-2E9C-101B-9397-08002B2CF9AE}" pid="164" name="x1ye=86">
    <vt:lpwstr>EPeRSNNDimqT6hEVXgKKtynMWvz5cGr9xEbjmUGVDJCY90hCtcfTi7F2+Wdkg+RHaJusy8TsEY8fpzudtUPNswPJ1zeJxn1Zx8bG8LaTHCy7+RMW5P0NGjzOD8iXtlyTlUX96ZtIJ4vpQwySQY6jKKcWzcFs/TkZexZwiaVkLuDyzTImKVC3lL0pgfl982bDRZk47B3ENhvv2t5m3cPYF+r+g1HIkWAF3MZOr7ysHLwdkJZ84tb3L+2lrniGtAq</vt:lpwstr>
  </property>
  <property fmtid="{D5CDD505-2E9C-101B-9397-08002B2CF9AE}" pid="165" name="x1ye=87">
    <vt:lpwstr>/QuqqFL6DWO1BykMjCbTBxaplHObL90IZsAlcfKJOBHO680p4b+80mDhr2EPfy6aR+Yix8LgtG3d29PxuJkQacvt2FghuCnJQbb6yaKL+LoIGLwj3AImkcLNZgTlIAnzrSMIWAejrcfhp9I5RAnDwnf+VUS+EPHNbnVSpKFLGziBDSYnBbLsWurXaLSJdKQVBXr3y7pv/bUU74iR+ncFrAzYZi0KYjuiWethO6I74zrSOfdOCZ2Gl7BmrIlDddS</vt:lpwstr>
  </property>
  <property fmtid="{D5CDD505-2E9C-101B-9397-08002B2CF9AE}" pid="166" name="x1ye=88">
    <vt:lpwstr>6i5mfvd5z7LP8fCDB3W3r1LdUDJYhokjZZT4rFGpYN0XVUQC2gxpuHwYA3o+/SfJnBgD0JmxTaZh4vTdSXRJ0y7K5HHCP8SEpTT4izhTO8umVt/9UPzUjd6rzCyh9rDepiEsn56plrY0LeHPJ6fCDRrI0YGKRb8vDNyv8SVDB2RzKsdi3LWxLOt8uCY8gQn3rIWKF70nqkYcplO5w21TOdsyLcFAPV6fD2Eq+27LPDo7Oqg3BxjSvhH566zzq0r</vt:lpwstr>
  </property>
  <property fmtid="{D5CDD505-2E9C-101B-9397-08002B2CF9AE}" pid="167" name="x1ye=89">
    <vt:lpwstr>P7onnj7snv+OGClFPW6L55cMH/cBDkgp0yZzsM63ZjX+ceyyrIg/Aoqj7OrPXX1EB/FRVXdth/YeXMQgloulIEVMHeMJ71nBYbLK0Ir9+xOV4KosORAjpR8Oo20NrtjE7P/WqlQ8V5fgVAQ3RYCiJUGGImjWRQtNXdYOqDa4fRrU3uNGGHcAcZwqE0qFIjwyWvFEoS5Qj9kG+JL6VcJRm3w/vcoC3rz0ULzahhq/dL7BA+htooii2PPdMTbSc7x</vt:lpwstr>
  </property>
  <property fmtid="{D5CDD505-2E9C-101B-9397-08002B2CF9AE}" pid="168" name="x1ye=9">
    <vt:lpwstr>6oHveBM3rtftRaQ52FbtyrwCKuaXbLb5hOoqSsavWoWdUa+tLGAStRWMT9s5NBfaVTox7/CLvHtXrot/mu/D69AwlLrVdqbWtn6HmrQZgmN1HZyMwvKcZ1vSvzWhlI61hOUK+yi2/fb7ll+3bOJ8kEmqTRAXmZXZh0ucjxEsglLK/ZwpZ1XRtiv5SoSrRGLhuBvw6K4GKn6RzxZXWjm9aDVCPP19ECc7xvtxGlVe5L6r6PQju+gx7jkVwnBmd8E</vt:lpwstr>
  </property>
  <property fmtid="{D5CDD505-2E9C-101B-9397-08002B2CF9AE}" pid="169" name="x1ye=90">
    <vt:lpwstr>0BPY2RO4J+DjfEzvuPIhgDXcWnFrMhsPK0vkyMounUqxEh+Pn83YdBMmSqMsAdwORltMMpLMtDOoCUhUkFLmTSd4U3UObfb59E/mMG5brVRraMxFOMhfH/XKdaKlrvn8Gk2tia6k6BbXp4NZyBEx6L/0CVGmgNw/LqAro1y4knpfa8spF8mAO7w7RFpJ4UCSQLHyPfWohg5SiBf3k4HCq4cpssEKkGULl4gdHfhT1OkiSC5LvGb7ADnUZn025Yt</vt:lpwstr>
  </property>
  <property fmtid="{D5CDD505-2E9C-101B-9397-08002B2CF9AE}" pid="170" name="x1ye=91">
    <vt:lpwstr>C4hO+yWgjEabAE6zlPIt4RfcBpzCnEeXWvqZv1AugiBfjDFSfpGycYw1/j17zjMOmhrK+05mT5s+fNYZz5aG37b6Vw3U0VIK5pQXGGt4vuA7maFhp4GmpLZLUQmNvSHaaUJIUXOyvI5zCqTLNvI7aahtIHtIYRihlIke6Cbcquf7mFzZbX3XXxm1vr4C/5ATAx8eD/X78mHxTkUGrlfhyT9YpcmR0VwtC+A2ecEUQPVIbaxfuDyrsSaNnneTO3I</vt:lpwstr>
  </property>
  <property fmtid="{D5CDD505-2E9C-101B-9397-08002B2CF9AE}" pid="171" name="x1ye=92">
    <vt:lpwstr>cYE2u7Mf87k425wQ9dvYcQdjSTzNykKZzg/KggiLBRXYqqLg3S9qohVMvoni8k0GSTPmm2LGXIwzL2QkUan30cbbGYILALNJBDI4iHSzsPr265tsU4ftIk3zB492j/g86dEvpwUrB22Jy1e9gPO5BYwt1Tka+dCQOy8/0OcndUMyE8kAC1tbF+1ZUJxoMIh3lsxnJ3eeIa9fUdurcqQp6OVKjhGO2f5yBf9Qyt6RiAdhaajg9tZ1VyFw4gvn+eZ</vt:lpwstr>
  </property>
  <property fmtid="{D5CDD505-2E9C-101B-9397-08002B2CF9AE}" pid="172" name="x1ye=93">
    <vt:lpwstr>1ZkE5WqZClkerzNOmhxfelxbyS0ArzkHDWhkCn/SXtf4C96SvJqXdfHwbFpozeWN7qc+aOyoLc7WUxU76JBl7WL3AmSVlRQHuG3AcnI8I0/7ke0kwvdschClaM01VVJtkxLNblaFFK7qJ6BTfCRIxqCxR6JO1AdS7+SSqg8AfyteCc3b88LaOufiDsJGo1kLVLWJWX2VqdMYFmkYeYCXXNmxxl6bshNKJYIvhKg6zjv3TmfP5YeN3iRQBkKp987</vt:lpwstr>
  </property>
  <property fmtid="{D5CDD505-2E9C-101B-9397-08002B2CF9AE}" pid="173" name="x1ye=94">
    <vt:lpwstr>4vLnkvnsGCj3SX9GCgmfeIpfK4L4Vhgb6SdhnIQ8Buvr1VcqTTOpnmlriA7WB97T45zGvSy2YIzn/nwyp0FckJ9CHp3RY+ZjUHzyoKoMTrSH8rch83h2+Yb0H1s3NiI63vZzBbC1CZ92Np5I+pCv6CLtldvS6GxiA1021yQ1HPjGjngi9NyKH3Uvmj4Iowf/MXHL7WL2UTLGXQseW+0IyNlIdDN0V/BMc9PvySauUceish33ClBUpyDQ+HT/uEC</vt:lpwstr>
  </property>
  <property fmtid="{D5CDD505-2E9C-101B-9397-08002B2CF9AE}" pid="174" name="x1ye=95">
    <vt:lpwstr>YU0O2MmeiZRI9wajZ4geYX2KcqV3crzVtQN+6IKigV8yvOWfOCeyDH9NVDmNz1/ckrcwbfGWUiwvDn/QK4F9hv5FbtvEpW83MUd8SMJ8ikLNxjniaATsL4TiFOb1QIPloNEjcQAqQPNm+q9Q9Eohs+7s/5djohUvifZB37766HMODHP7KcZe68YM9iazORRwRJk5UXGnYwcXNRqT41U7S+zGJfVcPv7EbBUUVJ3llBuS9ZTSc/FOPTkpA3SoQhz</vt:lpwstr>
  </property>
  <property fmtid="{D5CDD505-2E9C-101B-9397-08002B2CF9AE}" pid="175" name="x1ye=96">
    <vt:lpwstr>w9KBhjqsBSUR/J1zSb22oIVrP5bSjCmNxbLFf14TEr3UpRwWKdIUWJeIh4JoTrLjKeoNs/D3ghLeIYiUVYDO/136UCy3VAn9YqMHpImlZxOT9JwxIfw+ieUTX3RSY1eMlJ1hMO39irsK1xnBVmtXpxOEiB6WSO180wlr3DyayH6/0Z+3Q3YMwKn7JqWk2JhwG75lQ5YRzTh3cxO8JA3kR8BrNVUa+ctnynBxo0WsXSf24TSwu1MpUHtmwAZFjPS</vt:lpwstr>
  </property>
  <property fmtid="{D5CDD505-2E9C-101B-9397-08002B2CF9AE}" pid="176" name="x1ye=97">
    <vt:lpwstr>9mhvW5rUcHZP+HqiimVGsxUnhpgY/ih/JCpXl7H/QTNsLpUEUswlfHdxAfbAv4twFejDmKVvLHgdvA1qNcMyxqgSzpOPJC8iGHy94JnI6bzRhBB+F12ttojkPlhl1NmoH6K8JnOH6uRhEanhcdD7w1ozVC8CGSor8ARB/oSKbIwUaJw27nqshZzlyubI3YkTPpsNL7dQLE0rI8BLBdGrvShhrB9irMgAkI3KIil5mNqMP/EJ378w2DDRJR3tYdI</vt:lpwstr>
  </property>
  <property fmtid="{D5CDD505-2E9C-101B-9397-08002B2CF9AE}" pid="177" name="x1ye=98">
    <vt:lpwstr>nDTPVirAWUrT4/PceHhW+SjIDyQ2GCLzXyPKFm8GIueRL2/fU7AstzQVTgPaQCK2o9vPjLwL2ThKXfXIQ73C+4FA8kA5Pa1WHRfjBqYKnj21YIOIjlMJfATLy1QtxRuegxKfBBB1Va9GPYFYcqPYWc06rx62HCwiAR5UaEqQAikBSokTabx4BKhF0ci40XDkOob3092Bwyl7ISQ9l8iCjiajDqo6mLri0x/KD9ffVwaDemkrr9Yl3CPQrlGq53v</vt:lpwstr>
  </property>
  <property fmtid="{D5CDD505-2E9C-101B-9397-08002B2CF9AE}" pid="178" name="x1ye=99">
    <vt:lpwstr>R4L9xwEAHQSpoVXW21C5L1bjjAC3jA/vwr2qLXoaAj3+0Vy+jwdlj59gFU86Wt/pq6uE7NypGG1ejGCHeYIsEuvjwj9zk7vzVWYwJPHRUhPd1lDe7EJly8mAWVGqCX7rqkGfnrjsEw66TvKVEXpQfxB0AuhYyUxFu22tMa7QFeZQEbVlX9Eo55cglqMjWK4BdtvOwibrrij03PCAm1npO5SAcLISrofHlW9z9MfB32ArPbjYC/lDxzVHDVT0lNC</vt:lpwstr>
  </property>
</Properties>
</file>